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GÁSPÁR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gaspar.dana01@gmail.com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OROVA REBEKA SÁRA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rebekaorova@gmail.com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Tretter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emeritus professzor,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Komlódi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α-ketoglutarát-dehidrogenáz E2 és E3 kettős heterozigóta KO egerek metabolikus tulajdonságai in vitro és in vivo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α-ketoglutarát-dehidrogenáz komplex; reaktív oxigénszármazék; kognitív hanyatlás; kimerülés teszt; citrátkör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α-ketoglutarát-dehidrogenáz komplex (αKGDHc) a citrátkör szigorúan szabályozott lépését, az α-ketoglutarát (αKG) oxidatív dekarboxilezését katalizálja. Az enzim háromféle alegységből áll (E1, E2, és E3); alegységeinek homozigóta hiánya in utero elhalást okoz egerekben. Az anyagcserében betöltött szerepe mellett, a mitokondriális mátrix legjelentősebb reaktív oxigénszármazék (ROS) képzője. E3 alegységét kódoló gén mutációi emberben súlyos idegrendszeri tünetekhez és metabolikus krízishez vezetnek.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Az αKGDHc E2 és E3 kettős heterozigóta (DKO) egerek in vitro metabolikus és ROS-képző jellegzetességeinek, valamint in vivo fenotípusos változásainak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Komplex metabolikus vizsgálatainkat 200-300 napos DKO és vad típusú (WT) egereken végeztük. Agyból és veséből izolált mitokondriumokon mértünk oxigénfogyasztást, citrátköri enzimaktivitásokat, valamint ROS- és ATP-termelést. Kollaborációban in vivo futópados kimerülés tesztet, echokardiogáfiát, valamint viselkedésvizsgálatokat hajtottunk végre. Szövettani vizsgálatokat végeztünk harántcsíkolt izomból és agyból.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DKO egerekben az agyi mitokondriális ATP-termelés (DKO: 150±17; WT: 235±23 nmol/min/mg fehérje) és oxigénfogyasztás (DKO: 43%-kal a kontrollokhoz viszonyítva) csökkent αKG szubsztrát mellett. Szukcináttal kiváltott reverz elektrontranszport (RET) körülményei között (ez az iszkémia utáni reperfúziót modellezi) a DKO mitokondriumok ROS képzése 63%-kal alacsonyabb volt a kontrollcsoporthoz viszonyítva.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DKO egerek által megtett távolság a kimerülés teszt során 64,8%-kal csökkent a kontroll csoporthoz képest az aktív napszakban (éjszaka). Az echokardiográfián szignifikánsan csökkent perctérfogatot, a viselkedésvizsgálatokban csökkent lokomotoros aktivitást, valamint kismértékű kognitív hanyatlást mutattunk ki a génkiütött csoportban. A szövettani vizsgálatok a DKO egerek kéregállományában mikrogliózist, a hippocampus területén sejtelhalást mutattak.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Az egerek futóteljesítményének csökkenése összhangban van az oxigénfogyasztás, illetve a mitokondriális ATP termelés csökkenésével és a csökkent bal kamrai perctérfogattal. A mikrogliózis és a hippocampalis sejtelhalás összefüggésben állhat a viselkedésvizsgálatok során tapasztalt enyhe kognitív hanyatlással. A csökkent RET-hez kapcsolt ROS termelés rámutat az enzim jelentőségére iszkémia-reperfúzióban.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166871">
    <w:multiLevelType w:val="hybridMultilevel"/>
    <w:lvl w:ilvl="0" w:tplc="810702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66871">
    <w:abstractNumId w:val="121668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2120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