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METYOVINYI ZSERALDIN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metyovinyi.zseraldin@gmail.com</w:t>
            </w:r>
            <w:r w:rsidRPr="001067CD">
              <w:rPr>
                <w:i/>
              </w:rPr>
              <w:br/>
            </w:r>
            <w:r w:rsidR="00A96AEC">
              <w:t>general medicine</w:t>
            </w:r>
            <w:r w:rsidR="00A96AEC">
              <w:br/>
            </w:r>
            <w:r w:rsidR="00E77B23">
              <w:t>Unified, 12.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University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Márta Medvecz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Eszter Ostorházi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Analysis of the skin microbiome Darier and Hailey-Hailey diseases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224721">
    <w:multiLevelType w:val="hybridMultilevel"/>
    <w:lvl w:ilvl="0" w:tplc="939201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224721">
    <w:abstractNumId w:val="812247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88584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