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LUMNICZKY ZALÁN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lumniczky.zalan@stud.semmelweis.hu</w:t>
            </w:r>
            <w:r w:rsidRPr="001067CD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VENDL BERNADETT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vendl.bernadett@stud.semmelweis.hu</w:t>
            </w:r>
            <w:bookmarkStart w:id="1" w:name="_GoBack"/>
            <w:bookmarkEnd w:id="1"/>
            <w:r w:rsidRPr="001067CD">
              <w:br/>
            </w:r>
            <w:r w:rsidR="00C275A3">
              <w:t>Általános Orvostudományi Kar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Búr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Ella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időben korlátozott táplálékfelvétel mérsékli a magas zsírtartalmú étkezés proinflammatorikus hatásait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időzített táplálékfelvétel, magas zsírtartalmú diéta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nap egy szűkebb időablakára korlátozott táplálkozás kifejezettebbé teszi a szövetek, szervek ritmusos működését és jótékony hatású egyes metabolikus zavarok kezelésében. A metabolizmus és az immunrendszer szoros kapcsoltságát számos klinikai adat támasztja alá. Metabolikus zavarok gyakran társulnak gyulladással, valamint befolyásolják az inflammatorikus kórképek klinikai lefolyását. A két rendszer közötti kölcsönhatások megismerése segíthet annak megértésében, hogy milyen szerepet játszhatnak diétás programok a gyulladásos betegségek kiegészítő kezelésében.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Állatmodellen végzett vizsgálatainkban arra kerestük a választ, hogy a magas zsírtartalmú diéta hogyan befolyásolja a kontakt hiperszenzitivitási reakció lefolyását, illetve, hogy az esetleges negatív hatás kivédhető-e időzített etetéssel (time-restricted feeding, TRF).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vad típusú, hím c57bl/6/n egereket három csoportba osztottuk: az első ad libitum (AL) hozzáfért a normál táphoz (NC), a második ad libitum magas zsírtartalmú tápot (HF-AL) kapott, míg a harmadik csoport a HF tápot időzítetten csak az aktív időszak első 10 órájában érte el (HF-TRF). Négy héten át kondicionáltuk az állatokat az adott körülményekhez, ez után trinitro-klorobenzénnel (TNCB) előkezeltük a hasbőrt (szenzitizálás). A szenzitizálást követő 6. napon TNCB-vel kezeltük a fül felületét, majd követtük a fül vastagságát és szövettani metszeteket készítettünk a gyulladás lefolyásának és a regenerációnak a megítélésére. A gyulladás molekuláris markereként szöveti IL-1β szintet határoztunk meg ELISA-val.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NC-AL csoporthoz képest a HF-AL csoport esetében a fülvastagság szignifikánsan nagyobb volt (p=0,00013), míg a HF-TRF csoport nem különbözött a normál tápot kapó csoporttól (p=0,12028), amit a szövettani metszetek eredményei is megerősítettek. A HF-AL csoportban nagyobb neutrofil granulocita infiltrációt tapasztaltunk, ami intraepidermális pusztulák keletkezéséhez vezetett. Ezt a jelenséget ebben a modellben korábban még nem írták le. A HF-AL mintákban az IL1-β szint is magasabb volt a másik két csoporthoz viszonyítva (p=0,00014), (p=0,00013).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időzített etetéssel hatékonyan mérsékelhető a magas zsírtartalmú diéta proinflammatorikus hatása, így a metabolikus ritmus erősítése TRF diétával előnyös lehet a gyulladásos kórképek terápiája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971663">
    <w:multiLevelType w:val="hybridMultilevel"/>
    <w:lvl w:ilvl="0" w:tplc="56396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971663">
    <w:abstractNumId w:val="539716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606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