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SZAPPANOS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sz.attila987@gmail.com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Krisztián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fotoaktiválható VEGFR2 inhibitorok fejlesztése retinopátia gyógyítása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diabéteszes retinopátia; időskori makuladegeneráció; angiogenézis gátlók; fotoaktiválható VEGFR2 inhibitorok; luciferase assay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időskori makuladegeneráció és a diabéteszes retinopátia esetén a látás gyors romlását okozza a retina ereinek szabályoztalan és túlzott angiogenézise. Erre a jelenleg használt gyógyszerek intravitreális injekcióval kerülnek bevitelre, ami számos káros mellékhatással jár, és jelentősen csökkenti a compliencet.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NeoVasculoStop projekt célja egy per os gyógyszer kifejlesztése, ami a szemre targetált, így csökkennek az angiogenézis gátlókra jellemző súlyos szisztémás mellékhatások. A projekt alapjául szolgáló ötlet fotoaktiválható VEGFR2 inhibitorok kifejlesztése, amiket a retinára természetesen jutó fény gerjeszt. Az aktivált molekulák receptorukhoz jóval erősebben kötnek a nem aktiváltakhoz képest, ezáltal növekszik a lokális hatás, és lehetõség nyílik alacsonyabb szérumkoncentráció alkalmazására.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Célra szintetizált VEGF inhibitorokat stabilan transzfektált HEK293 sejteken teszteltünk, riportergén alapú méréssel. A sejtek VEGFR2 receptort és VEGFR2 által aktivált, NFAT jelátvitel regulált, luciferáz enzimet expresszálnak. Így VEGF hatására a sejtek luciferáz enzimet szintetizálnak, amely fénytermelését kvantitatívan ki tudjuk mutatni. A sejteket 96 lyukú platekre visszük fel, és VEGF jelenlétében vizsgálunk különbözõ inhibitorkoncentrációkat, tehát azt, hogy melyik gyógyszerjelölt milyen hatáserősséggel gátolja a VEGF jelátvitelét.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fotoaktiválható inhibitorokat először két kondícióban teszteltük, egyikben a sejtekkel való inkubáció során megvilágítottuk őket(693 lux cold white led), másikban végig sötétben voltak. Ez alapján választottuk ki a legígéretesebb molekulát (EYE1118), és további kondíciókban vizsgáltuk. A sötétben tartott plate-eken az inhibitor IC50-e átlagosan 54.38 nM volt, 693 lux cold white világítás mellett 0.92 nM, kék fényben 9.05 nM és zöld fényben 4.75 nM. Vörös fény hatására nem tapasztaltunk IC50 eltolódást, a kontroll sötét platen 61.39 nM-nak, a vörös fénnyel világítotton 60.07 nM-nak mértük az EYE1118 IC50-ét.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HEK-VEGFR2 sejtes modellel találtunk egy inhibitort, amelynek az IC50 értéke fény hatására 59-edjére csökken. A fotoaktiváció olyan hullámhosszal is elérhetõ, ami időseknél is átjut a szemlencsén és a corneán (zöld fény). Ezeket figyelembe véve, az EYE1118 egy igen ígéretes gyógyszerjelölt, ezért további kísérleteknek vetjük alá különböző sejtes és állatmodellekben.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66942">
    <w:multiLevelType w:val="hybridMultilevel"/>
    <w:lvl w:ilvl="0" w:tplc="46840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66942">
    <w:abstractNumId w:val="56066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496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