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nagy.davidmark@yahoo.com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NIKOLETT KRISZTINA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szabo.niki.ns@gmail.com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Kocsis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Immunellenőrzőpont-gátló okozta kardiotoxicitás és a csecsemőmirigy aktivitásának összefüggése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immunellenőrzőpont-gátló; kardiotoxicitás; csecsemőmirigy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immunellenőrzőpont-gátlók (ICI) monoklonális antitestek, az immunrendszer tumorellenes aktivitását növelik. A terápia azonban immun-túlműködést okozhat, ami magas halálozással járó mellékhatásokhoz vezethet. Korábban kimutattuk, hogy az ICI a csecsemőmirigyben fokozza a gyulladásos gének expresszióját, továbbá a klinikumban thymoma kezelésére alkalmazott ICI terápia súlyos kardiotoxicitást okoz. Ezek alapján feltételezhető, hogy a csecsemőmirigy aktivitásának szerepe van az ICI által okozott autoimmun mellékhatásokban.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Célunk, hogy preklinikai egérmodellben vizsgáljuk a csecsemőmirigy szerepét az ICI terápia során kialakuló mellékhatásokban. Mivel az életkor változásával a csecsemőmirigy atrofizál, aktivitása csökken, életkor szerint két csoportot vizsgáltunk.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első fázisban fiatal, 8-10 hetes és idős, 16 hónapos C57BL/6J egeret kezeltünk 14 napig vivőanyaggal és PD-1 gátló antitesttel, heti 3-szor. Az így kapott eredmények validálására a kísérletet fiatal egerek egy új csoportján megismételtük azacitidin kezeléssel kiegészítve. A kardiális funkciókat echokardiográfiával, a szisztémás morfológiai elváltozásokat szövettani vizsgálattal elemeztük, vizsgáltuk a csecsemőmirigy génexpressziós változásait.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Idős, atrofizált csecsemőmiriggyel rendelkező egerekben az ejekciós frakció (EF) megtartott maradt. A fiataloknál az első fázisban 2 hét kezelést követően kimutatható volt miokardiális diszfunkció, míg a másodikban azacitidin kezelés hatására atrofizált a csecsemőmirigy, és nem jött létre EF csökkenés. A szív szövettani képén ICI kezelés hatására emelkedett a kardiális diszfunkcióra utaló nitrotirozin szint fiatal állatokban, az idősekben a kontrollokhoz képest nem láttunk változást. Ezen kívül vizsgáltuk a gyakran érintett szerveket, például a vastagbelet, tüdőt és vesét.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Kísérletünkben ICI kezelés során idős állatokban és azacitidinnel történő kombinált immunterápia során a csecsemőmirigy involúciója szignifikánsan csökkentette a mellékhatásokat, aktivitása függvényében változott az ICI-re adott immunválasz. A csecsemőmirigy aktivitásának befolyásolása akár terápiás célpont is lehet az immunmediált mellékhatások csökkentésében. Ezen túlmenően pedig állapotának vizsgálata fontos tényező lehet a mellékhatások súlyosságának előrejelzésében, magas rizikójú betegek azonosításában.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89181">
    <w:multiLevelType w:val="hybridMultilevel"/>
    <w:lvl w:ilvl="0" w:tplc="22106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89181">
    <w:abstractNumId w:val="88089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279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