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gulyasnoemi19@gmail.com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Dobó Nagy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Dentin vastagságmérő műszer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Maradék dentin vastagság, impedancia mérés, micro-CT, dentin pulpa egység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preparálás után megmaradt, fogbél körüli maradék dentin vastagsága (RDT) fontos, mert védjük vele a fogbelet, ezért a vastagság meghatározásának gyakorlati jelentősége van. A TDK munkám célja az volt, hogy a Semmelweis Egyetem által kifejlesztett dentin vastagságmérő eszközzel, kihúzott fogakon kialakított üregek RDT értékét meghatározzam.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15 db extrahált bölcsességfogat gyűjtöttem. A fogakat a begyűjtéstől kezdve 0,2% PBS Na azid-oldatban, és +4 °C-os hűtőben tároltam.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fogak koronájának buccalis, orális, mesialis és distalis oldalán egy kb. 2 mm átmérőjű henger alakú üreget fúrtam a dentinbe. Az üregeket 37%-os orthofoszfor savval 15 másodpercig előkezeltem, majd leöblítettem.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kis műanyag medencébe 0,154 mol/L nátriumklorid oldatot töltöttem. A referencia elektródot ebbe helyeztem bele. Az eszköz mérőhegyét 3 mp-re az üregek pulpa felöli falához érintettem. Háromszor mértem egy adott terület impedanciáját.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dentin vastagságának optikai meghatározása µCT segítségével történt, a DataViewer programban. Ez a mért távolság érték (M).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dentin vastagságmérő eszközzel mért impedancia értékekből kiszámítottam egy korábbi cikkben meghatározott egyenlet segítségével a számított távolság értékeket (Sz).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Kivontam az Sz (a dentin vastagságmérő adataiból számolt) értékekből az M (µCT felvételeken mért) értékeket. A standard hiba értékét 0,61 mm-ben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elemzés az SPSS programmal történt, a kutatástól független személy segítségével, szignifikancia szint α=0,05. A normalitás vizsgálatot követően párosított mintás T próbával hasonlítottuk össze az M és Sz értékeket.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M és Sz értékek között szignifikáns különbség volt (p=0,001). Az átlagos eltérés az M és Sz között -0,331 mm volt. Az értékek kb 60%-a negatív tartományba esett, tehát kisebb értéket mértünk a dentin vastagságmérő eszközzel, mint µCT-vel. 21 érték (35,59%) abszolút értékben kívül esett a 0,61 mm-es hibahatáron. Ezekből csak 3 adat (5,08%) esetén volt az eltérés pozitív irányba. Ez azt jelenti, hogy kb. 5%-ban mértünk a műszerrel hibahatárnál nagyobb távolságot, mint µCT-vel.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Tehát gyakorlati szempontból megbízható az eszköz használata, és klinikai alkalmazásával elkerülhetjük a fogbél nem kívánt megnyitását.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33456">
    <w:multiLevelType w:val="hybridMultilevel"/>
    <w:lvl w:ilvl="0" w:tplc="88097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33456">
    <w:abstractNumId w:val="665334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257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