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KÖPENCZEI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csenge.kopenczei@gmail.com</w:t>
            </w:r>
            <w:r w:rsidRPr="001067CD">
              <w:rPr>
                <w:i/>
              </w:rPr>
              <w:br/>
            </w:r>
            <w:r w:rsidR="00A96AEC">
              <w:t>Fogorvostudományi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Bagdy-Bálint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teleröntgen-elemzés a fogszabályozásban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diagnosztika; cephalometria; referenciapont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lateralis cephalogram elemzése a fogszabályozási diagnosztikában kulcsfontosságú. Kutatási munkánk során, az emberi munka pontatlanságainak és időigényességének kiküszöbölésére, egy mesterséges intelligencia (AI) alapú röntgenelemző szoftvert (CephAssistant) modelleztünk és teszteltünk, hogy azt később beépíthessük a klinikai mindennapi tevékenységbe.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tanítási halmazhoz az OnyxCeph3TM adatbázisból 1600 kiértékelt teleröntgent használtunk fel, amelyeken 48 referenciapontot vizsgáltunk. Az algoritmus 400, 800, 1200, majd 1600 tanítási ciklusát követően 78 tesztröntgen segítségével vizsgáltuk a szoftver egyes modelljeinek klinikai pontosságát és időhatékonyságát. A teszthalmaz felvételeit minőség szerint, szubjektív osztályozás alapján csoportosítottuk. Méréseket végeztünk a hagyományos kiértékelés (manual) eredményei, az automatikusan generált mérőpontok (AI), valamint ez utóbbinak a szakorvos által végzett korrekciójával elhelyezett (AI-corrected) referenciapontok euklideszi távolságára (L2) vonatkozóan. Vizsgáltuk továbbá ugyanazon szakorvos külön időben történő kiértékelése közötti különbségeket, valamint két szakorvos méréseinek eltéréseit.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tisztán AI-alapú mérés 5,25 perccel volt gyorsabb a hagyományos elemzésnél. A korrekcióhoz szükséges többletidőt is figyelembe véve 3,53 perc időnyereséget mértünk az 1600-as modellnél. A manuális elemzés és az automatikus referenciapont-generálás 2,43-2,88mm-rel tért el az L2-metrika szerint. A szoftver által mutatott eltérés az AI-corrected értékekhez viszonyítva 1,75-2,1mm volt. A szoftver pontossága és időhatékonysága javulást mutatott a tanítási halmaz növelésével. Jobb képminőség esetén a kiértékelési idő csökkent, a modellek pontossága pedig nagymértékben javult. Az átlagos L2-eltérés a két szakorvos hagyományos kiértékelése között 2,02mm, míg ugyanazon szakorvos két, különböző időben végzett elemzése között 2,1mm volt. Az orthodontiai szögértékeket az említett L2-eltérések 0,05-1,86°-kal módosították, amelyet klinikailag nem tekintünk relevánsnak.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szoftver használata még kisebb tanítási halmazoknál is kétszer gyorsabb volt a korrigálással együtt, mint a hagyományos röntgenelemzés. A teleröntgen minősége jelentősen befolyásolta a kiértékeléshez szükséges időtartamot. Pontosság szempontjából az 1600-as modell hibahatára kisebb a két szakorvos teleröntgenelemzése között mérhető eltérésnél, valamint az ugyanazon szakorvos különböző időben történő elemzésénél is, így már alkalmas a klinikai felhasználásra.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18660">
    <w:multiLevelType w:val="hybridMultilevel"/>
    <w:lvl w:ilvl="0" w:tplc="37582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18660">
    <w:abstractNumId w:val="22418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503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