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KESKENY GYÖRGY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keskeny.gyorgy@semmelweis.hu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Róth Ivett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Géczi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Szájpad szkennelés hatásának vizsgálata teljes fogív digitális lenyomatok pontosságára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Pontosság; teljes fogív szkennelés; szájpadlás terület; szájpadlás szkennelése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fogászatban megjelenő digitális innovációk teljesen átalakították a protetikai beavatkozásokat, az intraorális szkennerek megjelenésével a fogorvosok is aktív tagjaivá válhattak a digitális munkafolyamatoknak. Az intraorális lenyomatvétel pontossága számos tényezõtõl függ: operátor tapasztaltsága, páciens egyéni adottságai, rögzített képek száma és a szkennelési stratégia. A felső állcsont esetében további kérdés, hogy a palatum digitalizálása növeli vagy éppen csökkenti a digitális lenyomat pontosságát.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Vizsgálatunk célja meghatározni a palatum szkennelés hatását a digitális lenyomatvételek pontosságára teljes állcsont digitális lenyomatvétel esetén. Null hipotézisünk szerint a palatum szkennelés nem befolyásolja az intraorális szkennelés pontosságát. Módszer: Egy szkennelési tapasztalattal rendelkező fogorvos összesen 40 digitális lenyomatot készített 3Shape Trios 5® intraorális szkennerrel egy referencia mintáról: 20 db-ot a szájpadlás bevonásával (PAL) és 20 db-ot anélkül (NPAL). A referencia minta egy teljesen megtartott fogazatú páciensrõl készült, 3D nyomtatott felsõ állcsont minta volt, amely digitalizálásra került a referencia szkennerrel is (3Shape E3®). Az így kapott STL-fájlok a Geomagic Control X szoftverbe kerültek importálásra az pontosságméréshez. A valódiság a négyzetes középérték (RMS), míg a precizitás a standard eltérés (SD) segítségével lett megadva. A digitális lenyomatvételek során a képszám értékek (az intraorális szkenner által a szkennelési folyamat során rögzített képek száma) minden esetben regisztrálásra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A fogívtorzulás esetében szignifikáns különbség mutatható ki a palatumos és anélküli digitális lenyomatvételek pontossága között: PAL - 135,3 ±71,9 µm és NPAL - 380,4 ± 255,1 µm. Az átlagos képszám érték szájpadlással 831,25, szájpadlás nélkül pedig 593,8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Eredményeink alapján nullhipotézisünket elvetettük. A vizsgált digitális lenyomatok között statisztikailag szignifikáns különbségek mutatkoztak a teljes ívtorzulás paraméterében. Vizsgálataink alapján megállapíthatjuk, hogy a szájpadlás szkennelése jelentősen növelheti a teljes fogív digitális lenyomatok pontosságát. A képszám tekintetében egyértelmű következtetés nem vonható le, további vizsgálatok szükségesek a témakörben.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31946">
    <w:multiLevelType w:val="hybridMultilevel"/>
    <w:lvl w:ilvl="0" w:tplc="71788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31946">
    <w:abstractNumId w:val="43631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656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