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STARK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starkbence29@gmail.com</w:t>
            </w:r>
            <w:r w:rsidRPr="001067CD">
              <w:rPr>
                <w:i/>
              </w:rPr>
              <w:br/>
            </w:r>
            <w:r w:rsidR="00A96AEC">
              <w:t>Általános orvostuományi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Tóth-Heyn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prezentációs diabeteses ketoacidózis és a COVID-19 járvány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COVID-19, 1-es típusú diabetes mellitus, diabeteses ketoacidosis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Célkitűzés. A vizsgálat célja volt felmérni, hogy a COVID-19 járvány idején milyen mértékben változott a 1-es típusú diabetessel (T1DM) frissen diagnosztizált gyermekek körében a prezentációs diabeteses ketoacidosis (DKA) aránya.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A vizsgálatba a Semmelweis Egyetem I.sz. Gyermekklinikán, illetve a Gyermekklinika Bókay utcai részlegén a 2018.01.01. és 2023.07.31. közötti időszakban T1DM-mel újonnan diagnosztizált gyermekek kerültek bevonásra. A járvány előtti 2018-2019-es, alatti 2020-2021-es, és utáni 2022-2023-as adatok összehasonlítása retrospektív adatelemzéssel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 hat vizsgált év során 358 gyermeket diagnosztizáltak T1DM-​​szal. Prezentációs DKA állapotban a járvány előtt 46-an (36,8%), a járvány alatt 65-en (43,45%) a járvány után 37-en (42,05%) kerültek felvételre. A járvány utáni időszakban szignifikánsan magasabb volt a felvételi átlagos HbA1c (13,42% ±1,97) összehasonlítva a járvány előtti (12,49% ±2,1) és alatti (11,94% ±1,8) időszak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Következtetések. Az egycentrumos vizsgálatban a COVID-19 járvány egyes hullámai során feltűnő növekedés látható a prezentációs DKA előfordulásában, a járványévek egészére vonatkozóan statisztikailag értékelhető növekedés – azonban nem volt megfigyelhető a járvány előtti évekkel összehasonlítva. A magasabb prezentációs HbA1c a diagnózisig eltelt hosszabb idő jelzője, így ennek emelkedése az T1DM diagnózisának késlekedését mutatja.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52517">
    <w:multiLevelType w:val="hybridMultilevel"/>
    <w:lvl w:ilvl="0" w:tplc="47566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52517">
    <w:abstractNumId w:val="54252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167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