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DORKA KOVÁCS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kovacs.dorka.005@gmail.com</w:t>
            </w:r>
            <w:r w:rsidRPr="001067CD">
              <w:rPr>
                <w:i/>
              </w:rPr>
              <w:br/>
            </w:r>
            <w:r w:rsidR="00A96AEC">
              <w:t>general medicine </w:t>
            </w:r>
            <w:r w:rsidR="00A96AEC">
              <w:br/>
            </w:r>
            <w:r w:rsidR="00E77B23">
              <w:t>Unified, 12.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Zoltán Liptai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Diagnosis and prognostic factors of pediatric Guillain-Barré syndrome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516816">
    <w:multiLevelType w:val="hybridMultilevel"/>
    <w:lvl w:ilvl="0" w:tplc="39410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516816">
    <w:abstractNumId w:val="895168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80491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