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KRIEL CHRISTOPHER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chris.kriel2@gmail.com</w:t>
            </w:r>
            <w:r w:rsidRPr="001067CD">
              <w:rPr>
                <w:i/>
              </w:rPr>
              <w:br/>
            </w:r>
            <w:r w:rsidR="00A96AEC">
              <w:t>Általános Orvostudományi Kar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POMLÉNYI PETRA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petrapomlenyi@gmail.com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Orvostudományi Kar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Klára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Folyamatos propofol infúzió használata a gyermekintenzív osztályon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szedáció; propofol; propofol infúziós szindróma; PRIS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propofol infúziós szindróma (PRIS) egy magas mortalitású tünetegyüttes, amelyet nagy dózisú, tartós propofol infúziót követően figyeltek meg, és amelynek hatására a nemzetközi irányelvek 4 mg/kg/óra dózisban és 48 óra időtartamban maximalizálták a folyamatosan adható propofol infúzió mennyiségét gyermekekben.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Célkitűzés: Kutatásunk célja pontosan felmérni a gyermekintenzív osztályon alkalmazott propofol használatot, és megvizsgálni, hogy kimutatható-e bármilyen különbség a propofol infúzió hatására a PRIS-re jellemző paraméterek tekintetében az ilyen terápiában részesülő és nem részesülő betegek között, továbbá, hogy kimutatható-e bármilyen különbség az irányelvek ajánlásait meghaladó propofol használat esetében az azt nem túllépő betegekkel szemben.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Módszer: Retrospektív kutatásunkba 65 esetet tudtunk bevonni a folyamatos propofol infúzióban részesülő, illetve nem részesülő kontroll csoportokba. A folyamatos infúzióban részesülő csoportot tovább bontottuk aszerint, hogy az alkalmazott propofol infúzió mennyisége meghaladta-e a nemzetközi ajánlásokat vagy sem. Lineáris, illetve logisztikus regresszióval vizsgáltuk, hogy van-e eltérés a fent említett csoportok között az intenzíves tartózkodásuk hosszát, mortalitását, vitális, klinikai és laborparamétereiket illetően.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Az alkalmazott propofol infúzió átlagos csúcsdózisa 3,68 mg/kg/óra (szórás=1,64 mg/kg/óra), átlagos időtartama pedig 31,78 óra (szórás=30,20 óra) volt. A propofol - nem propofol betegpopulációk összehasonlításakor az előbbi csoport esetében szignifikánsan alacsonyabb laktát (p=0,036) és magasabb pH értéket (p=0,003) találtunk, továbbá szignifikánsan kevesebb alkalommal igényeltek folyadékbólus-terápiát (p=0,042). A nemzetközi ajánlásokat túllépő, illetve nem túllépő betegek esetében az előbbi betegcsoportnál szignifikánsan magasabb volt a keringéstámogatást igénylők száma (p=0,045).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Következtetések: A vizsgált betegcsoportban sem propofol infúziós szindróma, sem más, súlyos, propofolhoz köthető szövődmény nem fordult elő. Eredményeink arra utalnak, hogy a propofol infúzió gyakrabban alkalmazott terápia jobb általános állapotban lévő betegek esetében, mely miatt a propofol hatásának vizsgálatára randomizált kutatási elrendezés lenne szükséges. Továbbá, eredményeink alapján felmerül, hogy propofol ajánlásokat meghaladó dózisa és hossza növeli a keringéstámogatási igényt.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351372">
    <w:multiLevelType w:val="hybridMultilevel"/>
    <w:lvl w:ilvl="0" w:tplc="34640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351372">
    <w:abstractNumId w:val="413513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98372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