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BOTOS PÉTER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botospeter98@gmail.com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OSZTERMAYER DORKA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dorka.reka@gmail.com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Brückner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 Semmelweis Egyetem, Gyermekgyógyászati Klinika, Tűzoltó utcai Részleg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Semmelweis Egyetem, Gyermekgyógyászati Klinika, Tűzoltó utcai Részleg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1-es típusú neurofibromatosis genotípus-fenotípus összefüggésének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neurofibromatosis, genotípus, fenotípus, célzott terápia, genetika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1-es típusú neurofibromatosis (NF1) a leggyakoribb autoszomális domináns öröklődést mutató rasopathia és tumor prediszpozíciós szindróma. A betegséghez asszociáltan testszerte megjelenhetnek benignus és malignus viselkedést mutató tumorok, azonban a kórlefolyás jelentős különbséget mutat a betegek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Célul tűztük ki a Semmelweis Egyetem Gyermekgyógyászati Klinika Tűzoltó utcai részlegén 1-es típusú neurofibromatosissal diagnosztizált és onkológiai gondozásba került gyermekeknél a genotípus-fenotípus összefüggések, a klinikai manifesztációk és a terápia szükségességének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2021.01.01.-2023.10.31. között NF1 diagnózissal onkológiai és/vagy genetikai szakrendelésen gondozott gyermekek betegséget meghatározó genetikai eltéréseinek patogenitását és a kórlefolyást vizsgáltuk az NF1 rizikó-adaptált pontrendszerrel összevetve. Az NF1 gén nukleotidszintű és kópiaszám eltéréseinek meghatározása szekvenálással, MLPA és NGS módszerekkel történt. A klinikai manifesztációkon belül külön hangsúlyt helyeztünk az NF-hoz társuló benignus és malignus tumorok megjelenésének és viselkedésének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42 betegnél végeztük el a genotípus-fenotípus elemzést. A betegek 85,7%-nál (36/42) észleltünk tumoros szövetszaporulatot. Az átlagos NF1-score a daganatosak esetében 3,6/8, a nem daganatosak esetében 3,2/8 volt. A vizsgált betegcsoportban a plexiform neurofibroma volt a leggyakoribb tumoros entitás (57,1%), opticus rendszert érintő gliomát 35,7%-ban detektáltunk, míg a látópályán kívüli low-grade glioma előfordulása 9,5% volt. A betegek többségénél – 69,1%-ban - egy tumoros elváltozást detektáltunk. A klinikai manifesztációk közül leggyakrabban a café-au-lait foltok (95,2%) és a sceletalis anomáliák (33,3%) fordultak elő. A betegek 54,8%-a részesült célzott selumetinib terápiában.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NF1-hez társuló daganatok többségében jóindulatú entitások, azonban a lokális növekedés és a következményes kompressziós tünetek miatt akár életet veszélyeztető, az életminőséget alapvetően befolyásoló állapotot okozhat. A szakirodalomban nem került kidolgozásra olyan rizikóbesorolási ajánlás, amely a detektált genetikai variáns ismeretében előre jelezheti a várható kórlefolyást, azonban a nemzetközi ajánlásokkal összhangban munkacsoportunk jelenleg is az azonosított genetikai variánsok patogén potenciáljának definiálását végzi.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32933">
    <w:multiLevelType w:val="hybridMultilevel"/>
    <w:lvl w:ilvl="0" w:tplc="97364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32933">
    <w:abstractNumId w:val="20232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043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