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CZIRJÁK JANKA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czirjak.janka@gmail.com</w:t>
            </w:r>
            <w:r w:rsidRPr="001067CD">
              <w:rPr>
                <w:i/>
              </w:rPr>
              <w:br/>
            </w:r>
            <w:r w:rsidR="00A96AEC">
              <w:t>-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Bedics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rezidens orvos,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Bödör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Gyermekkori papilláris pajzsmirigy karcinómák első átfogó genomikai profilozása hazánkban – úton az innovatív, célzott gátlószeres kezelés felé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gyermekkori pajzsmirigy tumor; komprehenzív genomikai profilozás; új-generációs szekvenálás; célzott gátlószeres terápia; toxicitás-redukció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gyermekkori pajzsmirigy daganatok ritkán fordulnak elő, a malignitások mindössze 0,7%-át teszik ki ebben az életkorban. Az utóbbi években jelentősen megemelkedett ezen betegség incidenciája, melynek pontos háttere mindeddig ismeretlen. A betegség kezelésében rutinszerűen tiroidektómiát és radioaktív jód (RAI) terápiát alkalmaznak, melyek hosszútávú toxicitással és szekunder malignitások kialakulásának rizikójával jelentős mértékben ronthatják a betegek életminőségét.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Papilláris pajzsmirigy karcinómával diagnosztizált gyermekek egy hazai kohorszának komprehenzív genomikai profilozását tűztük ki célul - mely vizsgálat az első ilyen az országban és a régióban - annak érdekében, hogy detektáljunk olyan variánsokat, melyek célzott terápiás kezelés bevezetését indikálhatják a betegeknél.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Tanulmányunkban 18 papilláris pajzsmirigy karcinómával diagnosztizált gyermek formalinban fixált, paraffinba ágyazott mintájának komprehenzív genomikai profilozását végeztük el az Illumina TruSight Oncology 500 (TSO-500) platform alkalmazásával. A bioinformatikai analízis a TSO-500 Local App segítségével történt, a klinikai interpretációt a QIAGEN Clinical Insight rendszer alkalmazásával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 tizennyolc vizsgált betegminta közül tizenkét esetben (66,7%) azonosítottunk génfúziót. Ezek közül hét esetben (38,9%) RET fúzió volt kimutatható. Ebből öt betegnél CCDC6::RET, két betegnél NCOA4::RET fúziót azonosított a vizsgálat. Emellett két betegnél igazolódott TFG::NTRK1 génfúzió, két betegnél ALK fúzió (egyik esetben EML4, másik esetben CCDC149 a génpartner), és egy betegnél KLHL3::BRAF fúzió. A fennmaradó hat esetben patogén pontmutációkat igazoltunk: köztük BRAF p.V600E, TET2 p.P398fs*45, NTRK1 p.Q308fs*160, EGFR p.R776C és CBL p. Y371H mutációkat. A betegek 88,9%-ában felmerültek célzott terápiás lehetőségek.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célzott terápia ígéretes alternatíva lehet a gyermekkori papilláris pajzsmirigy tumorok kezelésében, az általunk komprehenzív genomikai profilozással vizsgált kohorszban a betegek közel 90%-ában merült fel ilyen célzott terápiás gátlószer alkalmazásának lehetősége. A célzott terápia alkalmazása nemcsak kisebb fokú hosszútávú toxicitást eredményezhet, hanem hozzájárulhat ahhoz is, hogy elkerüljük az élethosszig tartó szövődményeket.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75593">
    <w:multiLevelType w:val="hybridMultilevel"/>
    <w:lvl w:ilvl="0" w:tplc="88559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75593">
    <w:abstractNumId w:val="426755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4066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