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FILIPSZKI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filgab11@gmail.com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KECSKÉS BÁLINT ATTILA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kecskes.balint.attila@vpg.hu</w:t>
            </w:r>
            <w:bookmarkStart w:id="1" w:name="_GoBack"/>
            <w:bookmarkEnd w:id="1"/>
            <w:r w:rsidRPr="001067CD">
              <w:br/>
            </w:r>
            <w:r w:rsidR="00C275A3">
              <w:t>Gyógyszerész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Kállai-Szabó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Hatóanyag-tartalmú izomalt alapú mikroszálak előállítása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izomalt, mikroszál, olvadékos szálképzés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olvadékos szálképzést az élelmiszeriparban már régóta használják, például a vattacukrok nagyipari gyártása így történik. E módszer gyógyszeripari alkalmazása ezzel ellentétben még nem gyakori. A nano-, illetve mikroszálas rendszerek nagy fajlagos felületüknek köszönhetően potenciális jelöltek lehetnek új, innovatív gyógyszerformák létrehozására, akár kis-, akár makromolekulás hatóanyagok esetében. Az előállított termék minőségére és mennyiségére hatást gyakorló faktorokat érdemes tanulmányozni, annak érdekében, hogy az olvadékos szálképzés nagyobb teret nyerhessen a gyógyszertechnológiában.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Módszerek: A szálképzési paraméterek optimalizálása érdekében egy 2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faktoriális kísérlettervet használtunk, ahol a két független változó az előállítási hőmérséklet és a fordulatszám volt, míg függő változónak a kialakuló szálak tömegét tekintettük. A megállapított optimális paraméterek mellett ibuprofen és laktáz tartalmú izomalt mikroszálakat állítottunk elő. A szálak hatóanyag-tartalmát és mikro-, makroszerkezeti jellemzőit különböző módszerekkel vizsgáltuk. Izomaltból és a választott hatóanyagokból különböző koncentrációjú szilárd diszperziókat állítottunk elő, amely szálképzésre gyakorolt hatását is vizsgáltuk. A laktáz esetében az alkalmazott magas hőmérséklet enzimaktivitásra való hatását szintén tanulmányoztuk.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Statisztikai elemzés segítségével meghatároztuk az izomalt alapú szálak előállításához szükséges optimális beállítást (175°C, 2700 rpm), amely alkalmazása 64,7%-os kitermelést és 14,5 µm alatti szálátmérőt eredményezett. Sikeresen állítottunk elő ibuprofen és laktáz tartalmú szálakat. Megállapítottuk, hogy a laktáz tartalmú szilárd diszperzióból való szálképzés esetében a hatóanyagtartalom befolyásolja a kitermelést, továbbá a laktáz képes megőrizni enzimaktivitását az előállítási folyamat során.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Előnyös fizikai és kémiai tulajdonságokkal bíró hatóanyag-hordozó rendszereket állítottunk elő. A különböző hatóanyagokat, esetünkben ibuprofent vagy laktázt tartalmazó szálak további feldolgozásával nyert gyógyszerformák alkalmazása megkönnyítheti a hatóanyagok szervezetbe juttatását.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90527">
    <w:multiLevelType w:val="hybridMultilevel"/>
    <w:lvl w:ilvl="0" w:tplc="1026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90527">
    <w:abstractNumId w:val="15290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755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