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OBERLING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oberlingh@gmail.com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Sayour Alex Ali,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kardiológus rezidens,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Radovits Tamás,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szérum GDF15 szint prediktálja a szívtranszplantáció utáni rövidtávú kimenetelt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GDF15; szívtranszplantáció; prediktor; biomarker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growth differentiation factor 15 (GDF15) egy nem szívspecifikus sejtszintű stressz marker, mely összefügg a kedvezőtlen kimenetellel súlyos szívelégtelen (SZE) betegekben. Kevés olyan keringő marker ismert azonban, mely prediktálja a szívtranszplantáció (HTX) utáni kimenetelt ezen betegcsoportban. Célunk a szérum GDF15 szint prediktor szerepének vizsgálata HTX előtt álló SZE 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 során 343 végstádiumú, mechanikus keringéstámogatásban nem részesülő, HTX előtt álló SZE beteg szérum mintáin mértük meg a GDF15 koncentrációt ELISA módszerrel. A HTX-en átesett betegek utánkövetése minimum 1 évig tartott. A primer végpont a HTX előtti GDF15 szint és a HTX–et követő 1 éves mortalitás közötti összefüggés volt, melyet Cox regressziós analízisekkel vizsgáltunk. Emellett elemeztük a HTX előtti GDF15 koncentráció kórházi mortalitással, primer graft elégtelenséggel és allograft rejekcióval való összefüggését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végstádiumú SZE betegcsoportban összesen 56 haláleset történt a HTX-et követő 1 éven belül. A HTX-et megelőzően 2550 pg/mL-nél magasabb GDF15 szinttel rendelkező betegeknél szignifikánsan magasabb volt a halálozás esélye a HTX-et követő 1 éven belül, mint az ennél alacsonyabb értékkel rendelkezőknél (rizikóhányados [HR]: 3,37, 95%-os konfidencia intervallum [CI]: 1,94–5,86, p&lt;0,001). Ezen összefüggés szignifikáns maradt életkorra, nemre, testtömeg indexre, pulmonális vaszkuláris rezisztenciára, becsült glomeruláris filtrációs rátára, bilirubinra és donor iszkémiás időre való korrekció után is (korrigált HR: 2,82, 95%-os CI: 1,48–5,37, p=0,002). A HTX előtti GDF15 szint a kórházi halálozás független prediktorának bizonyult és szignifikáns összefüggést mutatott a primer graft elégtelenség kialakulásával is, azonban nem prediktálta a klinikailag releváns allograft rejekciót.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Súlyos SZE betegekben a HTX előtti szérum GDF15 szint független prediktora a HTX-et követő 1 éven belüli mortalitásnak, mely elősegítheti a klinikai döntéshozatalt ezen betegcsoportban.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17323">
    <w:multiLevelType w:val="hybridMultilevel"/>
    <w:lvl w:ilvl="0" w:tplc="50922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17323">
    <w:abstractNumId w:val="877173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947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