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ARTÚR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tothartur2000@gmail.com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Onódi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inflammaszóma aktiváció vizsgálata a Duchenne-féle izomdisztrófia rágcsálómodelleinek váz- és szívizomzatában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inflammaszóma; kardiomiopátia; izomdisztrófia; gyulladás; gyógyszercélpont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Duchenne-féle izomdisztrófia (DMD) egy súlyos, izomvesztéssel járó genetikai betegség, mely elsősorban fiúgyermekeket érint, és a következményes légzési elégtelenség és kardiomiopátia miatt korai halálozással jár. A betegség patomechanizmusában a gyulladás is szerepet játszik, melynek lehetséges mediátorai a veleszületett immunitáshoz tartozó multiprotein-komplexek, az inflammaszómák.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Célul tűztük ki az inflammaszómák Duchenne-féle izomdisztrófia patomechanizmusában betöltött szerepének vizsgálatát lehetséges gyógyszeres támadáspontok keresése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Disztrofin-deficiens mdx egerek és DMDmdx patkányok váz- és szívizom mintáit vizsgáltuk korai (3 hónapos) és kései (10 hónapos) életkorban. Az inflammaszóma fehérjék és hasadási termékeik mennyiségét immunblottolással, a fibrózist szövettannal vizsgáltuk. Kontrollként vad típusú rágcsálókat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mdx egér vázizomzatában fokozott expressziót mutatott az ASC (Apoptosis-associated speck-like protein containing a CARD) adaptor fehérje a korai minták (p=0,03) és a kései minták (p=0,017) esetén is. Fokozódott az IL-18 (interleukin-18) citokin expressziója is a 3 hónapos (p=0,06) és a 10 hónapos (p=0,005) mintákban egyaránt. A 3 hónapos DMDmdx patkány vázizomminták esetén az Il-1β (interleukin-1β) és az Il-18 expresszió fokozódott (p=0,003 ill. p=0,037), valamint az aktivitás markereinek számító hasadási formák mennyisége is nőtt (p=0,049 ill. 0,017). A 10 hónapos patkány mintáknál csak ezen citokinek aktív, hasadt formái mutattak szignifikáns emelkedést (Il-1β: p=0,03 ill. Il-18: p=0,02). Az egér és patkány szívizommintákból jelentős inflammaszóma aktivációt nem tudtunk kimutatni. A 10 hónapos minták esetén szövettani vizsgálattal fokozott fibrózist figyeltünk meg mindkét modell szívizom, és az mdx egerek vázizommintáiban.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expressziós mintázatok alapján az inflammaszóma aktiváció a vázizom esetén jelentős, míg a szívizom esetén nem mutat markáns változást. A 3 hónapos állatokban az aktív gyulladásos folyamatok, így az inflammaszóma aktiváció, míg a 10 hónapos minták esetén a fibrózis dominált. Az egérmodellek esetén látott kisfokú fehérjeexpressziót a modell enyhe lefolyású fenotípusával magyarázhatjuk. Az eredményeink rávilágítanak a gyulladásgátló terápiák limitált felhasználására a betegség kezelését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80288">
    <w:multiLevelType w:val="hybridMultilevel"/>
    <w:lvl w:ilvl="0" w:tplc="39662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80288">
    <w:abstractNumId w:val="26180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426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