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csikos.mate@stud.semmelweis.hu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Gonda Xénia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Teher alatt bús a pacsirta: A reggeli kronotípus genetikai háttere stressz hatására erősítheti a depresszióra való hajlamot?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Depresszió; Kronotípus; Cirkadián ritmus; Stressz; Genetika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depresszió poligénes, multifaktoriális betegség, kialakulásához genetikai és környezeti tényezők egyaránt hozzájárulnak. A depresszió és különösen a depresszióhoz társuló alvászavar kialakulásában feltételezhetően szerepet játszik a cirkadián ritmus zavara, a folyamat szabályozásban részt vevő biológiai útvonalak nem megfelelő működése.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kutatás célja a cirkadián működéssel korábban összefüggésbe hozott gének depresszióra gyakorolt, kronotípustól, illetve környezeti stresszhatásoktól függő hatásának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vizsgálatunk során poligénes rizikó pontszám (PRS) számítást végeztünk LDpred2 módszerrel. A rizikó pontszám számításához feltáró mintaként (UKBiobank, N = 139135) a „reggeli kronotípus” változóra számolt teljes genom-asszociációs elemzésből származó eredményfájlt használtuk. Célmintánkon (NewMood, N = 1820) a poligénes rizikóbecslés a korábban a reggeli kronotípussal összefüggésbe hozott genetikai útvonal génjeire (N = 495) történt. A genetikai rizikópontszám főhatásának (BSI depresszió) vizsgálata mellett az élettartam stresszorokkal (LEQ all) és aktuális stresszorokkal (LEQ recent) való interakció hatását is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Főhatáselemzésünk során a reggeli kronotípus PRS nem volt szignifikáns hatással a depresszióra (beta = -20.9094, p = 0.0702). Az interakciós elemzéseink esetén szignifikáns PRS hatásokat figyeltünk meg az élettartam és aktuális stresszorok esetén is (LEQ all: beta = 13.7416, p = 0.0171, LEQ recent: beta = 24.6034, p = 0.0038). A többszörös tesztelésre történő korrekciót az utóbbi eredmény élte túl (p</w:t>
      </w:r>
      <w:r>
        <w:rPr>
          <w:color w:val="000000"/>
          <w:position w:val="-4"/>
          <w:sz w:val="21"/>
          <w:szCs w:val="21"/>
          <w:vertAlign w:val="subscript"/>
        </w:rPr>
        <w:t xml:space="preserve">bonferroni</w:t>
      </w:r>
      <w:r>
        <w:rPr>
          <w:color w:val="000000"/>
          <w:sz w:val="24"/>
          <w:szCs w:val="24"/>
        </w:rPr>
        <w:t xml:space="preserve"> = 0.016).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szerint önmagában a reggeli kronotípus génekre számolt PRS nem volt szignifikáns főhatással a depresszióra, azonban aktuális stresszhatásokkal interakcióban szignifikánsan növelte a depressziós tünetek súlyosságát. Eredményeink alapján a cirkadián ritmus zavarok depresszióval való genetikai összefüggése elsősorban stresszhatás esetében jelentősök, így a stresszhatások a cirkadián ritmus dezorganizációján keresztül befolyásolják a depressziós tünetek kialakulását. Ez a megfigyelés alátámasztja a gén-környezet hatások kiemelt szerepét a depresszió kialakulásában. A további, hasonló kutatások a depresszió jobb megértése által új lehetőségeket nyithatnak a diagnosztikai és terápiás lehetőségeink bővítéséhez.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6062">
    <w:multiLevelType w:val="hybridMultilevel"/>
    <w:lvl w:ilvl="0" w:tplc="56334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6062">
    <w:abstractNumId w:val="94316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66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