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HECK RÓBERT ROLAND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heck.robert.roland@gmail.com</w:t>
            </w:r>
            <w:r w:rsidRPr="001067CD">
              <w:rPr>
                <w:i/>
              </w:rPr>
              <w:br/>
            </w:r>
            <w:r w:rsidR="00A96AEC">
              <w:t>NÉPEGÉSZSÉGÜGYI MSc, epidemiológia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Voniatis Konstantinos</w:t>
            </w:r>
          </w:p>
          <w:p w:rsidR="00DB4822" w:rsidRDefault="00DB4822" w:rsidP="00BA6BAF">
            <w:pPr>
              <w:pStyle w:val="Konzulensektitulus"/>
            </w:pPr>
            <w:r w:rsidRPr="00DB4822">
              <w:t>SEBÉSZ REZIDENS,  Sebészeti, Transzplantációs és Gasztroenterológiai Klinika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Bánsághi Száva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University of South-Eastern Norway - USN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kesztyű protokoll gyakorlati alkalmazásának nehézségei az egészségügyi intézményekben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kézhigiéné, kesztyűhasználat, betegbiztonság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kórházakban a kesztyűk helyes fel- és levételének protokollját a WHO 2009-ben közreadott kézhigiénés irányelve tartalmazza, a hazai protokoll ennek pontos mása. Sok esetben az egészségügyi dolgozók nincsenek tisztában ezzel a protokollal, amelynek helytelen végrehajtása esetén mind a betegek, mind a kórházi dolgozók megfertőződhetnek. A protokoll be nem tartása kórházi fertőzések terjedéséhez vezethet.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Célkitűzés: A leggyakoribb problémák közé tartozik a nem megfelelő kézhigiéné a kesztyű felvétele előtt, a kesztyű cseréjének mellőzése a különböző feladatok között, a használt kesztyűk nem megfelelő ártalmatlanítása, a kesztyű levételekor a kesztyűn található váladék fröccsenése, a levételt követő kézhigiénés momentum elmulasztása, valamint a kesztyű fertőtlenítésének problémaköre. Kulcsfontosságú tehát a bevett protokollok követése a betegbiztonság növelése érdekében. A kesztyű használatának megfigyelési protokollja az egészségügyi dolgozók rendszeres képzését, auditját és megfigyelését foglalja magában.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Módszer: Vizsgálatunk során az egészségügyi dolgozókat megkértük, mutassák be saját kesztyű le- és felvételi technikájukat, kérdőív segítségével felmértük a megfelelő hazai protokollal kapcsolatos ismereteiket és gyakorlatukat.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Eredményül kaptuk, hogy a felmérésben résztvevők (n=108) közel 68%-ának kesztyű használati etikettje nem megfelelő, több mint 84%-a nitril kesztyűt használ a munkája során, ezt előnyben is részesítik a latex kesztyűvel és a púderes kesztyűkkel szemben. A részvevők 59%-a tapasztalt korábban a púderes kesztyűhasználatból eredő dermális tüneteket magán.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Következtetések: Kutatásunk eredményeink figyelembevételével javasoljuk, hogy az alkalmazottak részesüljenek a megfelelő kesztyűeljárásokról szóló oktatásban, végezzenek a kórházakban időszakos auditokat a megfelelőség értékelésére, és adjanak visszajelzést a legjobb gyakorlatok megerősítése érdekében. Fontos továbbá a nyitott kommunikációs kultúra ösztönzése, ahol a protokollal kapcsolatos aggodalmakat azonnal jelenteni és kezelni lehet. Nem szabad megfeledkezni a protokollok legújabb irányelvek alapján történő frissítéséről a fertőzések elleni védekezési intézkedések javítása érdekében. Kezünkben a megoldás!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691855">
    <w:multiLevelType w:val="hybridMultilevel"/>
    <w:lvl w:ilvl="0" w:tplc="992057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691855">
    <w:abstractNumId w:val="846918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8492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