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KŐVÁRI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kovariadam20@gmail.com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LUKÁCS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nemethluki@gmail.com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Mezei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 Semmelweis Egyetem Idegsebészeti és Neurointervenciós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Kopa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 Semmelweis Egyetem Idegsebészeti és Neurointervenciós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műtét időzítésének túlélésre gyakorolt hatása gerincáttétes betegek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gerincáttét; gerincsebészet; funkcionalitás; időzítés; túlélés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gerincoszlopot érintő metasztázisok az idegelemek kompressziójával súlyos neurológiai deficit tüneteket okozva, szignifikánsan befolyásolják a betegek várható élettartamát és életminőségét. Jelenleg nem áll rendelkezésre megfelelő evidenciával bíró ellátási protokoll a műtétek időzítését, invazivitását tekintve.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 gerincáttétek műtéti kezelése magas rizikójú. Az esetek jelentős hányadát hirtelen tünetkezdettel ügyeleti időben diagnosztizálják és operálják. Kutatásunk célja a műtéti időzítés és a túlélés, funkcionális kimenetel összefüggéseinek vizsgálata, különös tekintettel a neurológiai kórjelek kialakulásának kapcsolataira.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Retrospektív klinikai vizsgálatunk során 2008 és 2022 között operált gerincáttétes betegek adatait dolgoztuk fel. Adatbázisunk 665 beteghez tartozó 765 esetet tartalmaz. “R” szoftver segítségével leíró statisztikai elemzést, túlélési analízist (Kaplan-Meier, log-rank teszt) és Fisher-féle egzakt teszteket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A műtét időzítését tekintve 8 kategóriát határoztunk meg az indikációt jelentő tüneti progresszió és az operáció között eltelt idő alapján, amelyeket a Kaplan-Meier analízis eredménye szerint 3 fő csoportra módosítottunk (‹1 hét, ›1 hét-3 hónap, ›3 hónap, p=0,0001). Akut tünetkezdet esetén (48 órán, 72 órán és 1 héten belül kialakult panaszok) a kategóriák között nem észleltünk szignifikáns eltérést a túlélés tekintetében (p=0,561). A fenti kategóriákban mozgáskorlátozottság (p=3,2E-18, OR=5,97), paresis (p=2,1E-21, OR=6,92) szignifikáns mértékben gyakrabban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Vizsgálatunk alapján elmondhatjuk, hogy a sürgős műtéti ellátásban részesült betegek nem rendelkeznek túlélési előnnyel, kedvezőbb funkcionális kimenetellel a többi csoporthoz viszonyítva, emiatt akutan jelentkező súlyos neurológiai tünet esetén mérlegelendő az azonnali műtéti beavatkozás. Javasoljuk a megfelelő preoperatív előkészítést követően (pl.: tumorembolizáció), gerincsebészetben jártas szakember által végzett műtétet.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03785">
    <w:multiLevelType w:val="hybridMultilevel"/>
    <w:lvl w:ilvl="0" w:tplc="58720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03785">
    <w:abstractNumId w:val="37203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727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