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MÁZSÁR BOTOND AMBRUS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botond.mazsar@gmail.com</w:t>
            </w:r>
            <w:r w:rsidRPr="001067CD">
              <w:rPr>
                <w:i/>
              </w:rPr>
              <w:br/>
            </w:r>
            <w:r w:rsidR="00A96AEC">
              <w:t>ÁOK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plexus sacralist infiltráló mély endometriózis ultrahangdiagnosztikája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mélyen infiltráló endometriózis; kismedence; plexus sacralis; transzvaginális ultrahangvizsgálat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kismedencei mélyen infiltráló endometriózis (DE) súlyos, gyöki panaszokat okozó formája a plexus sacralist (SP) érinti. Korábban csak MR vizsgálattal volt felismerhető. A munkacsoportunk által kifejlesztett technika lehetővé tette az SP vizsgálatát transzvaginális ultrahangvizsgálattal (TVS). Célkitűzésünk az SP-t infiltráló DE-ben szenvedő betegek klinikai adatainak és az SP-t érintő DE csomók jellemző ultrahangos mintázatának leírása volt.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Retrospektív, multicentrikus, leíró jellegű vizsgálatot végeztünk a Semmelweis Egyetem Szülészeti és Nőgyógyászati Klinikáján és a Bécsi Irgalmasrendi Kórház Endometriózis Központjában -27 egymást követő, szövettani diagnózissal igazolt- a PS-t infiltráló DE miatt operált betegnél. A páciensek adatait és műtét előtti ultrahangvizsgálat eredményét elemeztük.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27 páciens átlagéletkora 37 év volt. Valamennyiüknél egyoldali SP-t érintő DE állt fent. 16 elváltozás jobb oldalon, 11 bal oldalon. Minden beteg mutatott legalább egy vagy több neurológiai tünetet: dysaesthesia az ipsilaterális alsó végtagban (n=17); paraesthesia az ipsilaterális alsó végtagban (n=10); ipsilaterális alsó végtagba sugárzó krónikus kismedencei fájdalom (n=9); gáttájékba sugárzó krónikus fájdalom (n=8); motoros gyengeség az ipsilaterális alsó végtagban (n=3), vizeletinkontinencia (n=1). Valamennyi DE-elváltozás tisztán szolid képlet volt. Legnagyobb átmérőjük medián értéke: 35 mm. A DE-gócok echogenitása 86%-ban non-uniform jellegű volt. Egy kivételével mindegyik tartalmazott hiperechogén területeket. Az elváltozások alakja 89%-ban volt irreguláris. Egy képletre lobulált, a többire spikulált kontúrú megjelenés volt jellemző. A csomók háromnegyede hangárnyékot adott, mindegyik „belső” típusú árnyék volt. Színkódolt Doppler-vizsgálattal a csomók 78%-a (n=21) nem mutatott erezettséget, a fennmaradó 22%-a (n=6) csak minimális Doppler jelet mutatott. TVS során minden DE-csomó a hátsó parametriumban helyezkedett el, közvetlenül a PS gyökeivel és ágaival érintkezve. 8 betegnél (30%) a lézió az idegrostok közötti intrinsic, a többi csomó (n=19) az ideget kívülről érintő, azaz extrinsic típusú volt.</w:t>
      </w: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Az SP-t infiltráló DE léziók legjellemzőbb ultrahangos mintázata: az idegek hiperechogén epineuriumával közvetlenül érintkező szolid, hipoechogén, nem-uniform, hiperechogén területeket tartalmazó képlet. mely belső hangárnyékot ad, irreguláris (tüskés) kontúrú. Színkódolt Doppler-vizsgálattal erezettsége minimális.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90740">
    <w:multiLevelType w:val="hybridMultilevel"/>
    <w:lvl w:ilvl="0" w:tplc="48586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90740">
    <w:abstractNumId w:val="34590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6361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