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akoskah12@gmail.com</w:t>
            </w:r>
            <w:r w:rsidRPr="001067CD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Marton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aktivitás meghatározása alkalmas fotonszámláló CT protokoll optimalizálása perifériás arthropathiákban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fotonszámláló detektoros CT, spektrális képalkotás, jódtérképezés, perifériás arthritis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perifériás immunmediált arthropathiák esetében új típusú fotonszámláló detektoros CT készülékkel, szemikvantitatív jódtérképezéssel vizsgálható az ízületek, inak gyulladása, mely segítséget nyújthat a betegség aktivitásának megítélésében és a terápiás döntéshozásban. A technika újdonsága miatt azonban még nincs elfogadott ajánlás a mérések kontrasztanyag beadás utáni időzítésére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intravénás kontrasztanyag adminisztráció ideális időpontjának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13 (81,81% nő; életkor [átlag ± standard deviáció] 58,08 ± 21,31 év) arthropathiás páciens kétoldali (n=26) csukló-kéz régiójáról készítettünk 0,4 mm szeletvastagságú natív, illetve kontrasztanyag intravénás beadása (1 ml/ttkg; 2,5 ml/sec flow) után 120, 180 és 240 másodperc elteltével CT felvételeket. A legaktívabban halmozó, gyulladt ízületekben és peritendon lágyrészekben az eltérő fázisokon identikus helyeken spektrális rekonstrukciókon (összesen n=276 mérési pont) megmértük a kontrasztanyag koncentrációt és a denzitást, az izmok (n=100), zsírszövet (n=100) és erek (n=100) deniztására és kontraszthalmozására kontrollálva. A CT vizsgálaton regisztrált synovitist, tenosynovitist ultrahang méréssel verifikáltuk. A különböző időpontok közti változás detektálására kevert hatásos lineáris regressziós modellt használtunk. A dózisértékek és a páciens karakterisztika jellemzésére deskriptív statisztikát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gyulladásos aktivitást mutató képletek minden mérési időpontban szignifikánsan (p&lt;0.001) eltérő denzitásértékekkel, illetve a kontrasztos méréseken szignifikánsan különböző koncentráció értékekkel rendelkeznek a zsírszövethez és az érképletekhez képest. A posztkontrasztos mérési időpontok között az inflammált területek denzitás és koncentráció értékeiben szignifikáns különbség nem mutatkozott. Egy mérési fázis átlagosan [átlag ± standard deviáció] 0,056 mSv ± 0,011 mSv effektív dózisnak felel meg, a posztkontrasztos dózisértékek között nem mutatkozott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különböző posztkontrasztos mérési időpontok között nem azonosítottunk érdemi különbséget a denzitás, halmozás-, és dózisértékekre vonatkozóan, így a 120 másodperces protokoll lehet a legoptimálisabb az idő rövidsége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50327">
    <w:multiLevelType w:val="hybridMultilevel"/>
    <w:lvl w:ilvl="0" w:tplc="61644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50327">
    <w:abstractNumId w:val="22250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315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