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 GIOVANNI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markdigiovanni28@gmail.com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Száraz Lili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Maurovich Horvat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intézetigazgató, 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Koszorúér kalcifikáció eloszlásának kvantifikálása új típusú pontérték alapján koronária CT angiográfiás vizsgálat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koronária betegség; szív CT; kardiovaszkuláris rizikó; koronária kalcium score; entrópia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natív, EKG-kapuzott CT felvétel alapján számított koronária kalcium pontérték (CACS) irodalmi adatok alapján független prediktora a mortalitásnak és a további konzervatív terápia kialakítását is befolyásolhatja. A CACS azonban nem ad információt a kalcifikált plakkok térbeli elhelyezkedéséről. A kutatócsoportunk által javasolt kalcium entrópia pontszám a meszes plakkok eloszlását veszi figyelembe, így többlet információt szolgáltathat a további rizikóbecslés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Célunk a koszorúér kalcium entrópia pontszám prediktív értékének meghatározása a koronária CT angiográfiát (CTA) követő további kivizsgálás valószínűségére.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vizsgálatunkba olyan konszekutív betegeket vontunk be, akiknél CAD gyanúja miatt koronária CTA vizsgálatot végeztek az Orvosi Képalkotó Klinika Radiológia Tanszékén. Három diagnosztikus modellt építettünk, melyekre többváltozós logisztikus regressziót illesztettünk. A Modell 1 tartalmazza a klinikai adatokat (kor, nem, mellkasi fájdalom típusa, szívfrekvencia, szívritmus), melyet kibővítettünk a CACS értékével (Modell 2), majd a Modell 2 változóit az entrópia pontszámmal (Modell 3). A modellek diagnosztikus teljesítményének összehasonlítására Khí-négyzet tesztet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kizárást követően összesen 59 beteg adatát elemeztük. Közülük 45,8% volt nő, átlag életkoruk 64,1±18,7 év volt. A vizsgált betegpopulációban 15 betegnél (25,4%) javasoltak további kivizsgálást. A klinikai paraméterek (Modell 1) esetén nem találtunk szignifikáns tényezőt, mely befolyásolná a további kivizsgálás valószínűségét. A Modell 2 tekintetében a CACS összértéke már szignifikáns prediktornak bizonyult (p=0,047). Kiegészítve a kalcium entrópia pontszámmal (Modell 3) az entrópia értéke szignifikáns prediktornak bizonyult (p=0,023), kiszorítva a CACS összértékét (p=0,42). Összehasonlítva a modellek diagnosztikus teljesítményét, a Modell 3 szignifikánsan jobb diagnosztikus teljesítményt mutatott, mint a Modell 2 (p=0,009).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koszorúér kalcium entrópia pontszám a klinikai adatokon és a CACS értékén túl is szignifikáns prediktornak bizonyult a CTA vizsgálatot követő további kivizsgálás valószínűsége szempontjából. Eredményeink alapján a kalcifikált plakkok eloszlására kidolgozott képlet potenciális szerepet tölthet be a CAD kivizsgálásában.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85047">
    <w:multiLevelType w:val="hybridMultilevel"/>
    <w:lvl w:ilvl="0" w:tplc="57054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85047">
    <w:abstractNumId w:val="18185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964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