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IZSÓ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izsofanni@gmail.com</w:t>
            </w:r>
            <w:r w:rsidRPr="001067CD">
              <w:rPr>
                <w:i/>
              </w:rPr>
              <w:br/>
            </w:r>
            <w:r w:rsidR="00A96AEC">
              <w:t>Mesterképzés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JIANNING YANG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jennidou2000@gmail.com</w:t>
            </w:r>
            <w:bookmarkStart w:id="1" w:name="_GoBack"/>
            <w:bookmarkEnd w:id="1"/>
            <w:r w:rsidRPr="001067CD">
              <w:br/>
            </w:r>
            <w:r w:rsidR="00C275A3">
              <w:t>SE ÁOK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Kaposi Novák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utility of deep learning and transfer learning in CT-based kidney cancer diagnostics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AI, diagnostic, healthcare, kidney cancer, 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name is Jenny Yang, and I am currently a fifth-year General Medicine student at Semmelweis University. I joined the Medical Imaging Department’s TDK (Scientific Students' Association) three years ago, where I have been involved in research focused on the diagnosis of kidney cancer using AI techniques. In 2024, I participated in the Semmelweis International Students' Conference, where I was awarded 1st place in the Basic Research category. Most recently, in the 2024-2025 Rector’s Thesis Competition, I w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05192">
    <w:multiLevelType w:val="hybridMultilevel"/>
    <w:lvl w:ilvl="0" w:tplc="62373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05192">
    <w:abstractNumId w:val="45605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035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