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/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MESKÓ CSONGOR ZOLTÁN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meskocsongor@gmail.com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Vágó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 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Balla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sportszív vizsgálata a kardiopulmonális edzettség és a szövetspecifikus T1 mapping paraméterek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sportadaptáció; szív MR; kardiopulmonális terheléses vizsgálat; T1 mapping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 mágneses rezonanciás vizsgálat (CMR) lehetőséget nyújt a sportszív morfológiai, funkcionális ill. szöveti jellegzetességeinek pontos megítélésére. A T1 mapping, mint új, speciális szekvencia, a szöveti információ kvantitatív vizsgálatát teszi lehetővé, azonban sportolók esetén még kevés és ellentmondásos adat áll rendelkezésünkre. A kardiopulmonális terheléses vizsgálat (CPET) egyidejűleg méri fel a szív-érrendszer, illetve a tüdő állapotát és teherbírását, fontos szerepet betöltve a sportolók teljesítmény diagnosztikájában.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Cél: Kutatásunk célja a sportszív szöveti sajátosságainak és a kardiopulmonális edzettség összefüggéseinek vizsgálata, továbbá az adaptációt befolyásoló faktorok meghatározása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Prospektív kutatásunkat egészséges versenysportolóknál végeztük 2019 és 2023 augusztusa között. Vizsgálatunk részeként a sportolói kérdőív és 12-elvezetéses EKG mellett vita maxima CPET (futópad) és natív CMR vizsgálatot végeztünk (1,5T).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Összesen 125 sportolót vizsgáltunk (életkor:19(16-25) év; 55% férfi; edzési óraszám 20(15-24) óra/hét), akik döntően kevert (55%) és állóképességi (36%) sportokat űztek. A legmarkánsabb adaptációt az állóképességi férfi sportolók mutatták, beleértve a bal kamrai izomtömeget és maximális oxigénfelvételt (VO2max). A natív T1 mapping értékek alacsonyabbnak bizonyultak a férfiaknál (férfi vs. nő: 945(928-962) vs. 967(941-977) ms, p&lt;0,001) és az állóképességi sportolóknál (állóképességi vs. kevert: 940(917-957) vs. 952(938-973) ms, p=0,005). A T1 mapping és CPET értékek kapcsolatának vizsgálata során szignifikáns korreláció volt kimutatható a T1 mapping érték és a maximális oxigénfelvétel (r=-0,409, p=&lt;0,001), az anaerob küszöb (r=-0,298, p&lt;0,001), a maximális szén-dioxid leadás (VCO2max, r=-0,387, p&lt;0,001) és az oxigénpulzus (r=-0,345, p&lt;0,001) között. A T1-mapping változásának független prediktora a VO2max (beta=-1,136, p=0,009) és a bal kamrai izomtömeg index (beta=-0,455, p=0,035) értéke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Az alacsonyabb T1 mapping érték a fiziológiás sportadaptáció részének tekinthető, amely többek között függ a nemtől, a sporttevékenység típusától és kapcsolatot mutat a kardiopulmonális edzettséggel. Eredményeink hozzájárulhatnak a sportadaptáció összefüggéseinek pontosabb megértéséhez, és ezáltal a sportszív és szívbetegségek elkülönítéséhez.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Támogatás: TKP2021-NKTA-46; K135076.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22186">
    <w:multiLevelType w:val="hybridMultilevel"/>
    <w:lvl w:ilvl="0" w:tplc="81102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22186">
    <w:abstractNumId w:val="780221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213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