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torok.eszter51@gmail.com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Viktória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szerepe az obstruktív alvási apnoe diagnosztikájában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alvásfüggő légzészavarok; MR; automatizált diagnosztika; gépi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obstruktív alvási apnoe (OSA) a felső légutak teljes vagy részleges elzáródása alvás alatt, mely hipoxiával, hiperkapniával, alvásfragmentációval jár. Kezeletlen esetben kardiovaszkuláris betegségek, sztrók, metabolikus betegségek kialakulásához vezethet, melyek rávilágítanak a mihamarabbi diagnózis felállításának fontosságára. A világon megközelítőleg egymilliárd embert érint a betegség, ám rendkívül magas a diagnosztizálatlan betegek száma, mely oka a diagnosztikai módszerek korlátaiban keresendő.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Kutatásunkban célul tűztük ki az OSA diagnosztikájának javítását és egyszerűsítését nyaki lágyrész MR-en történő mérések alapján, mesterséges intelligencia (MI)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prospektív kutatás során 100 beteget (74 férfi, 26 nő, átlagéletkor ± SD, 42,15 ± 12,7 év) vizsgáltunk, akik horkolás vagy légzéskimaradás gyanúval érkeztek a Semmelweis Egyetem Fül­ Orr­ Gégészeti és Fej­ Nyaksebészeti Klinikájára. A betegeknél poliszomnográfia, alvásendoszkópia, valamint nyaki lágyrész MR vizsgálat készült, illetve antropometriai méréseket végeztünk. A betegeket az elvégzett alvásvizsgálat eredménye alapján kontroll (36 fő) és OSA (64 fő) csoportba osztottuk.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különbség adódott a BMI, nyak-, csípő- és haskörfogat értékekben (p&lt;0,05) a kontroll és OSA csoport között. A nyaki lágyrész MR-en végzett mérések során szignifikáns különbség mutatkozott a felső légút hosszában és térfogatában (p&lt;0,05), valamint a retropalatális és retroglosszális régiók keresztmetszeti és antero-poszterior átmérői (p&lt;0,05) tekintetében. Az antropometriai és MR vizsgálati mérések ismeretében MI használatával 80% feletti eredményességgel tudtunk nyilatkozni az OSA fennállásáról.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felső légúti anatómia nyaki lágyrész MR vizsgálatokon történő mérése MI segítségével rávilágít a lehetséges obstrukciós helyekre és az OSA fennállására. Az OSA diagnosztikájában nagy előrelépést jelenthet a MI alkalmazása, tekintettel arra, hogy magas prediktív értékkel képes a betegség előrejelzésére. Ez a módszer egy költséghatékony és gyors diagnosztikai alternatívát kínál az alapellátásban, valamint a korábban nem diagnosztizált OSA betegek posztoperatív rizikóbecslése szempontjából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40953">
    <w:multiLevelType w:val="hybridMultilevel"/>
    <w:lvl w:ilvl="0" w:tplc="96089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40953">
    <w:abstractNumId w:val="33340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469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