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KOLODZIEJSKA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1999karolinne@gmail.com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SPIESSHOFER SYLVIA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sylvie.spiesshofer@me.com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 Bálint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Radovits Tamás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Comirnaty COVID-19 elleni mRNS-vakcina anti-PEG hiperimmun nagyállatmodellben anafilaxiás sokkot idéz elő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Anafilaxia, Hemodinamikai változások, Shock, Komplementaktiváció, CARPA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elleni, polietilénglikolt (PEG) tartalmazó mRNS-vakcinák túlérzékenységi reakciókat idézhetnek elő, ritkán akár életveszélyes anafilaxiát is okozva a beoltott egyének kis hányadában. Felmerült, hogy a PEG-specifikus antitestek részt vehetnek ebben a folyamatban, de etiológiai szerepüket állatmodellekben még nem sikerült bizonyítani. A tanulmányunk célja az volt, hogy kimutassuk a PEG-ellenes antitestek szerepét egy anti-PEG hiperimmun sertésmodellben, amelyben a Doxebo nevű PEGilált liposzómával jelentős antitestszint-növekedést idéztünk elő. Emellett vizsgáltuk a komplementaktiváció és a tromboxán A2 keringésbe történő felszabadulásának szerepét ezeknek a reakcióknak a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Kísérleteinkben sertéseket (n = 6) immunizáltunk 0,1 mg/ttkg Doxebo i.v. injekcióval. Az anti-PEG antitestek szintjének emelkedését ELISA-val követtük nyomon. 2-3 hét elteltével az állatokat a COVID-19 elleni Comirnaty mRNS vakcinával oltottuk be (a humán dózis 1/3-a i.v.), és a kialakuló túlérzékenységi reakció súlyosságát hemodinamikai és hematológiai monitorozással, valamint immunmediátor molekuláris meghatározással követtük nyomon. Végpontjaink a pulmonális artériás nyomás, szisztémás artériás nyomás, pulzusszám, végkilégzési szén-dioxid, fehérvérsejt-, granulocita-, limfocita- és trombocita-szám, C3a és tromboxán B2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anti-PEG IgM szintje a 10. napon 5-10 ezerszeresére emelkedett a Doxebo-immunizált sertésekben. Az állatok mindegyikénél kialakult anafilaxiás sokk a Comirnaty injekció után, amely 4 esetben újraélesztést tett szükségessé. Az 1 percen belül kezdődő reakció maximális pulmonális hipertóniával (átlagos PAP 14±2 a Comirnaty előtt vs. 37±1 Hgmm a Comirnaty után, P&lt;0,001) és súlyos szisztémás hipotenzióval (átlagos SAP 62±4 a Comirnaty előtt vs. 28±3 Hgmm a Comirnaty után, P&lt;0,001), tachykardiával, granulo- és trombocitopéniával, valamint bőrpírral vagy kiütéssel járt. Ezekkel a hemodinamikai változásokkal párhuzamosan a vér C3a- és TXB2-szintje is emelkedett.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Létrehoztuk az mRNS-vakcina által kiváltott anafilaxiás reakció első releváns nagyállatmodelljét. A korábbi vizsgálatokkal összhangban a jelenlegi adataink azt mutatják, hogy az anti-PEG antitestek oki szerepet játszanak a Comirnaty-ra kialakuló anafilaxiában, amely komplementaktivációval jár, és ezáltal CARPA-t (komplement-aktivációhoz kapcsolódó pszeudoallergia)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25082">
    <w:multiLevelType w:val="hybridMultilevel"/>
    <w:lvl w:ilvl="0" w:tplc="61792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25082">
    <w:abstractNumId w:val="33425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057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