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BOGA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bogamarci99@gmail.com</w:t>
            </w:r>
            <w:r w:rsidRPr="001067CD">
              <w:rPr>
                <w:i/>
              </w:rPr>
              <w:br/>
            </w:r>
            <w:r w:rsidR="00A96AEC">
              <w:t>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Szegedi Nándor,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Semmelweis Egyetem, Városmajori Szív- és Érgyógyászati Klinika, Kardiológiai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Salló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 Semmelweis Egyetem, Városmajori Szív - és Érgyógyászati Klinika, Kardiológiai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stroke és a silent cerebralis ischaemia előfordulása és prediktorai nagyon nagy energiájú, rövid időtartamú pitvarfibrilláció ablációt követően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silent cerebralis ischemia, nagyon nagy energiájú rövid időtartamú abláció, pitvarfibrilláció, pulmonális véna izoláció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agyi tromboembólia a pitvarfibrilláció (PF) kezelése céljából végzett pulmonális vénaizoláció (PVI) rettegett szövődménye; ennek markereként tartják számon a silent (csendes) cerebrális ischaemiát (SCI), mely diffúzió-súlyozott agyi mágneses rezonanciás képalkotással (bMRI) kimutatható. Korábbi, kis esetszámú klinikai vizsgálatok felvetették, hogy a nagyon nagy energiájú, rövid időtartamú (vHPSD) PVI kevésbé biztonságos a cerebrális szövődmények tekintetében, mint a korábban alkalmazott alacsony energiájú abláció, mivel a SCI aránylag magas incidenciáját találták vHPSD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az volt, hogy felmérjük a vHPSD PVI beavatkozási szövődményeinek előfordulását és prediktorait, különös tekintettel a cerebrális komplikációkra.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328 konszekutív beteget vontunk be a vizsgálatba, akik vHPSD alkalmazásával estek át pitvarfibrilláció abláción. Egy 61 betegből álló alcsoportban a beavatkozást követő 24 órán belül diffúzió-súlyozott bMRI-t végeztünk, és vizsgáltuk az SCI előfordulását és prediktorait.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328 beteg életkora 62 ± 14 év volt, 36%-uk nő, és 70%-uk paroxizmális PF miatt került ablációra. Az átlagos beavatkozási idő 69,6 ± 24,1 perc, a bal pitvari idő 46,5 ± 21,5 perc, az aritmia-mentesség aránya hat hónapnál 84,5% volt. Stroke vagy tranziens ischaemiás attack nem fordult elő. A bMRI alcsoportban 5 betegnél (8,2%) azonosítottunk SCI-t. Az ablációs pontokat (n= 4773) egyesével elemezve, az SCI szignifikánsan összefüggött az alacsonyabb kiindulási generátorimpedanciával (105,8Ω vs. 112,6Ω; p &lt; 0,0001) és a katéter-szövet kontaktus átmeneti elvesztésével az RF energialeadás során (14,1% vs. 6,1%; p &lt; 0,0001). Az SCI biztonsági küszöbértékét jelölő kiindulási impedancia optimális cut-off értéke 110 Ω-nak adódott (AUC = 0,7534, 95% CI = 0,7255 - 0,7814, p &lt; 0,0001). Az SCI valószínűsége jelentősen magasabb volt 110 Ohm-nál alacsonyabb kiindulási impedancia (OR = 5,23; p &lt; 0,0001)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vHPSD PVI biztonságos technika, kiváló középtávú sikerességi aránnyal. Beteganyagunkban az SCI a korábban publikált incidenciához képest jóval ritkábban alakult ki, és egyik betegünknél sem fordult elő klinikailag manifeszt agyi szövődmény. Az alacsonyabb kiindulási generátorimpedancia és az RF energiaközlés során bekövetkező átmeneti katéter-szövet kontaktusvesztés hozzájárulhat az SCI magasabb kockázatához.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87001">
    <w:multiLevelType w:val="hybridMultilevel"/>
    <w:lvl w:ilvl="0" w:tplc="67333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87001">
    <w:abstractNumId w:val="764870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460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