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GYÖRGY ATTILA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gyorgytomims@gmail.com</w:t>
            </w:r>
            <w:r w:rsidRPr="001067CD">
              <w:rPr>
                <w:i/>
              </w:rPr>
              <w:br/>
            </w:r>
            <w:r w:rsidR="00A96AEC">
              <w:t>Általános Orvostudomány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Vágó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Csonka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biológus,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Hirtelen szívhalál genetikai hátterének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kardiogenetika; hirtelen szívhalál; molekuláris genetikai vizsgálat; kardiomiopátia; genetikai variáns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hirtelen szívhalál egy olyan jelentős populációs probléma, amely éves szinten közel 250 000 embert érint Európában, sok esetben fiatal, egészségesnek hitt egyéneket. A klinikai gyakorlatban alkalmazott vizsgálóeljárások számos esetben nem vezetnek pontos diagnózishoz ezen betegcsoportban. A kardiogenetikai vizsgálat hozzájárulhat az etiológia tisztázásához, azonban hazánkban rutinszerű alkalmazása nem terjedt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 célja az anamnézisben hirtelen szívhalállal dokumentált nonischaemiás szívbetegek esetében a genetikai háttér felderítése újgenerációs szekvenálás (next-generation sequencing, NGS)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kardiogenetikai vizsgálatokat a Semmelweis Egyetem Patológiai és Kísérleti Rákkutató Intézetében végeztük. Az újgenerációs szekvenálás a TruSight Cardio Sequencing Kit segítségével történt, amely a 174 (571897 nukleotid), az örökletes kardiovaszkuláris betegségekkel kapcsolatba hozott valamennyi releváns gén vizsgálatára alkalmas. A szekvenálás az Illumina MiSeq szekvenáló berendezés segítségével valósult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Összesen 37, hirtelen szívmegállást/szívhalált elszenvedett betegnél készült kardiogenetikai vizsgálat, ezen személyek közül 19 férfi, 18 nő volt (átlagéletkor 39,8±16,1 év), közülük 12 fő sportolt rendszeresen. Sikeres reanimáció 36 beteg esetében történt, míg egy esetben a szívmegállás exitus lethalishoz vezetett. Ezen páciensek esetében a klinikai, ill. molekuláris genetikai vizsgálat eredményei alapján a leggyakoribb strukturális szívbetegség a hipertrófiás kardiomiopátia (HCM) (n=8), az aritmogén kardiomiopátia (ACM) (n=5), illetve a dilatatív kardiomiopátia (DCM) (n=5) volt. A vizsgált betegek közül 7 esetben patogén/valószínűleg patogén, 18 páciensnél ismeretlen klinikai relevanciájú és 12 betegnél benignus/valószínűleg benignus variánst azonosítottunk. A legfontosabb patogén variánsokat a MYBPC3, TNNT2, valamint a DSP és a DSC2 génekben találtuk.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általunk kapott eredmények rávilágítanak arra, hogy a genetikai teszt integrációja a kardiológiai diagnosztikai eljárások sorába segítheti az etiológia tisztázását, a prognózis meghatározását és a személyre szabott kezelés kialakítását. A molekuláris analízis során nyert eredményeink, továbbá hozzájárulhatnak a hirtelen szívhalál genetikai hátterének részletesebb megismeréséhez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Támogatás: TKP2021-NKTA-46; K135076, TKP2021-NVA15, TKP2021-EGA24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24514">
    <w:multiLevelType w:val="hybridMultilevel"/>
    <w:lvl w:ilvl="0" w:tplc="49036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24514">
    <w:abstractNumId w:val="242245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7844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