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doncy0211@gmail.com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FÖRHECZ NÓRA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forhecznori@gmail.com</w:t>
            </w:r>
            <w:bookmarkStart w:id="1" w:name="_GoBack"/>
            <w:bookmarkEnd w:id="1"/>
            <w:r w:rsidRPr="001067CD">
              <w:br/>
            </w:r>
            <w:r w:rsidR="00C275A3">
              <w:t>Biológia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Sebestyén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Sztankovics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Rovarpatogén nematoda-szimbionta baktérium fenazin-származékok gátolják a humán leukémia sejtek növekedését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antitumor, fungicid, baktericid, Xenorhabdus szentirmaii, gyógyszerfejlesztés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természetes eredetű fenazin (Phz) származékok, sejtanyagcserét befolyásoló hatásaival összefüggésben, antileukémia, antitumor aktivitásukra figyeltek fel. Egy dél-amerikai rovarpatogén fonalféreg (Steinernema rarum) hazánkban azonosított obligát szimbionta baktériuma (Xenorhabdus szentirmaii DSM16338 törzs – EMC) folyadék kultúrájában jelentős mennyiségű iodinint, Phz-t azonosítottak, így ezek jó és gazdaságos Phz származék források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Azonosítani kívánunk olyan, a iodinin-bioszintézis folyamán keletkező Phz-származékokat az EMC baktériumok sejtmentes kultúráiból, amelyek tumornövekedésgátló hatást mutatnak, és alkalmazhatóak lehetnek daganatterápiás célokra.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Phz termelő vad típusú, egyszeres regulátor (deléciós knock-out) mutáns és kétszeres (regulátor deléciós és indukálható Phz1 knock-in) mutáns EMC baktériumok sejtmentes fermentlevének és fermentlé-frakcióinak tumor növekedés-gátló hatását vizsgáljuk. Sejtmentes fermentleveket állítunk elő kétlépéses centrifugálással, sterilszűréssel. Elsőként CCRF-CEM humán akut T-lymphoblastos leukémia sejteket alkalmazunk. A kezelések (0-72h), többféle ismert koncentrációjú Phz származékkal, valamint az EMC phz1-operon génjei által szintetizált Phz-okat tartalmazó sejtmentes fermentlevekkel történik. Az antitumorális hatást proliferációs tesztek (Alamar Blue 4h, SRB, sejtszámolás, calcein) eredményeinek elemzésével értékeljük.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Kompetíciós in vitro vizsgálatban kimutattuk, hogy a vad típusú EMC (HP2000) törzs fermentlevében jelenlévő Phz származékok nem befolyásolják aspecifikus módon az AlamarBlue esszék eredményét. Sem a kanamycin, sem más használt antibiotikum nem változtatta meg ugyanazon sejtszám mellett a rezazurinrezorufin átalakulás mértékét (excitációs értékek 10 000 sejt esetében - Phz 0,83-1,09±0,029; Phz mentes 0,83-0,97±0,034). A Phz származékokat tartalmazó fermentlevek, a deléciós baktériumok fermentleveivel szemben egyértelmű időfüggő proliferáció gátló hatásokat mutattak (24h kezelést követően - 44,2%-ra, 48h után - 13,5%-ra csökkent a proliferáció mértéke).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alapján a X. szentirmaii baktériumok sejtmentes fermentlevében található Phz szármezékok leukémiás sejtek proliferációját gátló hatását igazoltuk. A tisztított hatóanyagok jellemzése után, többféle tumortípust érintő vizsgálatokat tervezünk.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65333">
    <w:multiLevelType w:val="hybridMultilevel"/>
    <w:lvl w:ilvl="0" w:tplc="20871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65333">
    <w:abstractNumId w:val="723653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356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