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ELEK  VILMOS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vilmos.elek@gmail.com</w:t>
            </w:r>
            <w:r w:rsidRPr="001067CD">
              <w:rPr>
                <w:i/>
              </w:rPr>
              <w:br/>
            </w:r>
            <w:r w:rsidR="00A96AEC">
              <w:t>élelmiszermérnök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Élelmiszertudományi és Technológiai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Baranyai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 Mate
Élelmiszeripari Méréstechnika és Automatizálás Tanszék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Üveges András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 NKE NBI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Élelmiszer ellátási lánc digitalizációjának információbiztonsági áttekintése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IPAR 4.0;IoT-rendszerek;Kiberbiztonság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IPAR 4.0 hogyan változtathatja meg az élelmiszer ellátó láncokat?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új technológiák az élelmiszer szektor szereplőit is arra kényszeríti, hogy a legfejlettebb műszaki megoldásokat alkalmazzák a versenyképességük fenntartása, valamint a fogyasztók bizalmának megőrzése érdekében, új, az eddigi kockázatoktól eltérő kockázatokkal szembenézve.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ellátó láncokat kiszolgáló informatikai infrastruktúrák potenciális célpontjai lettek a kiberbűnözőknek, ezért nemcsak az emberi hibákkal és szakmai ismerethiányból eredő problémákkal kell számolni, mint kockázattal, hanem a rosszindulatú, komplex támadásokkal is. Mindemellett egyre több "nagy" esetről ad hírt a média, ez pedig tovább fokozhatja a "dicsőségre", illetve jelentős profitra vágyó bűnözők elszántságát.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bemutatom, milyen új típusú kockázatokkal kell szembenézniük a "farmtól az asztalig" ellátólánc tagjainak azért, hogy megfeleljenek a modern technológiák használatából adódó követelményeknek.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alkalmazott módszertanom a szekunder kutatás, mely során számba vettem a digitális transzformáció napjainkban leggyakrabban alkalmazott formáit. Két projektet elemzek, milyen megoldandó problémákra keresnek választ a cégek akkor, amikor jelentős digitalizációs projektekbe vágnak bele úgy, hogy a legmodernebb technológiát hívják segítségül (jelen esetben a blokklánc technológiát). Ezen kívül bemutatok egy olyan esetet is, amelyben egy nagy multinacionális cég, a JBS Foods úgy vált kibertámadás (zsarolóvírus) áldozatává, hogy ez több országban is jelentős problémát okozott az élelmiszerellátásban.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bemutatom a kibertámadás trendeket, valamint azokat a forrásokat és dokumentumokat, amelyek segítségével a vállalkozások fel tudnak készülni egy esetleges támadásra, illetve azokat a jó gyakorlatokat, amelyeket nagy nemzetközi szervezetek (például az ENISA, illetve az EDPB) javasolnak.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771233">
    <w:multiLevelType w:val="hybridMultilevel"/>
    <w:lvl w:ilvl="0" w:tplc="306989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771233">
    <w:abstractNumId w:val="907712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18358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