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GUDOR SZILÁRD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gudorszilard@uni.sapientia.ro</w:t>
            </w:r>
            <w:r w:rsidRPr="001067CD">
              <w:rPr>
                <w:i/>
              </w:rPr>
              <w:br/>
            </w:r>
            <w:r w:rsidR="00A96AEC">
              <w:t>Génsebészet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Orbán Csongor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Salamon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Ipilimumab monoklonális antitest expressziója HEK293 humán sejtvonalban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Ipilimumab; monoklonális antitest; immunterápia; humán sejtvonal; kotranszfekció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korábbi kezelési normákhoz képest, mint a kemoterápia, sugárkezelés vagy a műtét, a tumorellenes immunterápia jelentős javulást eredményezett a betegek számára túlélés, illetve életminőség tekintetében, mára már a rákgyógyítás új pillérévé válva. Az immunterápia fő összetevői a monoklonális antitest (mAb) alapú kezelések, melyek egyike a legfontosabb fejlesztés alatt álló biogyógyszerészeti termékeknek. A monoklonális antitestek közvetlen úton célozzák meg a daganatokat, fokozva a tumor ellenes T-sejt immun válaszokat az immun ellenőrzőpont gátlása által. A biotechnológia fejlődésének köszönhetően, a molekuláris biológiai és a génsebészeti technikák lehetővé teszik ezen monoklonális antitestek termelését főként emlős expressziós (CHO, HEK293) rendszerekben. Az előállított magas minőségű rekombináns fehérjék felhasználhatóak humán terápiás készítményként. Kutatásunk célja az Ipilimumab, a daganatos betegségek kezelésénél, immunterápiában alkalmazott immun ellenőrzőpont (CTLA-4) gátló monoklonális antitest előállítása: rekombináns DNS konstrukciók (pOptiVec/pcDNA3.3 Ipilimumab LC, pOptiVec/pcDNA3.3 Ipilimumab HC) tervezése, kotranszfektálása tranziens expresszióval humán sejtvonalba (HEK293). A rekombináns DNS konstrukciók HEK293 sejtvonalba való bejuttatását CaCl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alapú transzfekcióval valósítottuk meg. A transzfekciót követően a HEK293 sejtvonalat 6 napon keresztül 37 ℃-on 5%-os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 mellett inkubáltuk, majd a termelt antitestet SDS PAGE-el ellenőriztük.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842392">
    <w:multiLevelType w:val="hybridMultilevel"/>
    <w:lvl w:ilvl="0" w:tplc="60297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842392">
    <w:abstractNumId w:val="148423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49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