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NOEMI KARSAI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karsai.noemi15@yahoo.com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Judit Papp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effect of copper complexes on the growth and activity of Staphylococcus aureus and Serratia marcescens bacterial strains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80445">
    <w:multiLevelType w:val="hybridMultilevel"/>
    <w:lvl w:ilvl="0" w:tplc="1712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80445">
    <w:abstractNumId w:val="46780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646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