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KURKÓ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kurkoeti5@gmail.com</w:t>
            </w:r>
            <w:r w:rsidRPr="001067CD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Ruprecht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Herbivórok elleni védekezés csíranövény és felnőtt stádiumban fészekvirágzatú legelőgyomok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herbivória, fészekvirágzatúak, csíranövény stádium, felnőtt növény stádium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növények és herbivórok közötti kapcsolat egy fegyverkezési versenyen alapszik, amelyben a növények újabb és újabb stratégiákat keresnek a herbivórok elkerülésére, a növényevők pedig készen állnak ellenadaptációk kifejlesztésére. Kísérletünk hat célfaja Romániában élő, a fészekvirágzatúak családjába tartozó, rövidéletű legelőgyom, amelyek közül a Xeranthemum cylindraceum, Xeranthemum annuum és Centaurea solstitialis ismerten kémiai úton védekezik, toxikus másodlagos anyagcseretermékek által, a Carthamus lanatus, Centaurea diffusa és Centaurea calcitrapa pedig fizikailag védekezik a növényevők ellen, a levél strukturális tulajdonságai révén. Két kontrollált kísérlet során számszerűsítettük egy generalista növényevő, az éticsiga (Helix pomatia), preferenciáját a hat célfaj esetében csíranövény, illetve felnőtt növény stádiumban, kontrollként salátát használva. Eredményeink alapján csíranövény stádiumban a X. cylindraceum csigák általi fogyasztása alacsonyabb, a C. calcitrapa fogyasztása pedig magasabb volt a salátához viszonyítva. A többi célfaj esetében nem voltak szignifikáns eltérések a salátához viszonyítva. A felnőtt növények levelein a Cafeteria nevű kísérleti protokollt alkalmaztuk, amelynek eredményeképpen a C. solstitialis bizonyult a legfogyaszthatóbb fajnak, ezt követte a C. diffusa és C. calcitrapa szintén magas fogyaszthatósági indexel. A X. annuum és C. lanatus kevésbé volt fogyasztható, míg a X. cylindraceum egyáltalán nem. Eredményeink alapján pedig nem volt összefüggés a csíranövény és felnőtt növény stádium csigák általi fogyaszthatósága között, tehát csíranövény stádiumban valószínűleg még nem érvényesülnek a felnőtt korban jól működő elkerülési mechanizmusok. Következtetésként megállapítható, hogy egyedül a X. cylindraceum esetében a kémiai védekezés kiterjed mindkét életszakaszra, valamint felnőtt növény stádiumban, a növényfajok között is ez a legsikeresebb a növényevők elkerülésében.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13128">
    <w:multiLevelType w:val="hybridMultilevel"/>
    <w:lvl w:ilvl="0" w:tplc="20858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13128">
    <w:abstractNumId w:val="483131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595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