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BÁLINT ZSUZSÁNNA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b.zsuzsanna.2001@gmail.com</w:t>
            </w:r>
            <w:r w:rsidRPr="001067CD">
              <w:rPr>
                <w:i/>
              </w:rPr>
              <w:br/>
            </w:r>
            <w:r w:rsidR="00A96AEC">
              <w:t>Fizika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Nagy Ladislau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RO BBTE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Töltött részecskék mozgása az anyagban – a nukleáris fékezőerő számítása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töltött részecskék kölcsönhatása az anyaggal; nukleáris fékezés; Barkas-effektus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töltött részecskék lefékeződéséért az anyagban az elektronokkal és az atommagokkal való ütközés együttesen felelős. A töltött részecskék mozgása során az atommagnak egységnyi úthossz megtétele során átadott mozgási energiát nukleáris fékezőerőnek hívjuk; kis energiájú lövedékek esetén ez a domináns hatás a részecskék lefékeződésében.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Munkánk során a különböző töltött részecskék, protonok, antiprotonok és alfa-részecskék lefékeződését tanulmányozzuk többféle anyagban az atommagokkal való rugalmas ütközés hatására. Numerikusan kiszámoljuk a nukleáris fékezőerőt, és megvizsgáljuk, hogy hogyan függ a lövedékek energiájától és a céltárgy anyagától. Vizsgáljuk továbbá a különbséget a kis energiájú, pozitívan és negatívan töltött részecskék lefékeződése között, illetve összehasonlítjuk azt az elektronok általi fékező hatással.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665492">
    <w:multiLevelType w:val="hybridMultilevel"/>
    <w:lvl w:ilvl="0" w:tplc="708992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665492">
    <w:abstractNumId w:val="7666549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55985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