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GALIGER GERGŐ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galigergergo@yahoo.com</w:t>
            </w:r>
            <w:r w:rsidRPr="001067CD">
              <w:rPr>
                <w:i/>
              </w:rPr>
              <w:br/>
            </w:r>
            <w:r w:rsidR="00A96AEC">
              <w:t>Adatelemzés és modellezés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Bodó Zalán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Histopathological tissue analysis using explainable deep neural networks and data augmentation techniques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számítógépes patológia; szövettípus felismerés; értelmezhető mesterséges intelligencia; konvolúciós neurális hálózat; adataugmentáció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hisztopatológia tudományága, mely a szövetszintű betegségek tanulmányozásával és diagnosztizálásával foglalkozik, egy nagymértékben digitalizált területté vált az utóbbi években. A páciensek szövetmintáinak számítógépes szkennelése lehetővé tette a különböző patológiai folyamatok automatizálását, amire jelenleg a neurális hálókon alapuló módszerek bizonyulnak a legmegfelelőbbnek.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ígéretes eredményeik ellenére, a neurális hálók egészségügyi alkalmazása két igazán kritikus problémát vet fel ebben a területben. Egyrészt a neurális hálók felügyelt vagy félig-felügyelt tanításához nagyméretű adathalmazokra van szükség, melyek előállítása a hisztopatológiában nem egy triviális feladat. Az orvosi adatszerzés egy költséges és időigényes folyamat a drága felszerelés, a képzett személyzet hiánya és különböző jogi okok miatt. Másrészt a neurális hálók konkrét döntéshozatali folyamata nem ismert, ami bizalmatlansághoz vezet úgy a patológusok, mint a páciensek részéről. Az egészségügy egy szigorúan szabályozott szektor, ahol a helytelen döntések és diagnózisok emberi életekbe kerülhetnek, ebben a kontextusban pedig egy fekete doboz jellegű módszer alkalmazása kérdéses lehet.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Ebben a dolgozatban az előbb vázolt problémákat tárgyaljuk a BagNet nevű interpretálható mély neurális háló hisztopatológiai alkalmazhatóságának vizsgálatával. A BagNet hálót a tüdő- és mellrák tumor mikrokörnyezetben megjelenő szövettípusok osztályozására tanítjuk, majd az eredményeit és döntési logikáját párhuzamosan elemezzük. A rendelkezésre álló viszonylag kisméretű tanítási adathalmazokat különböző augmentációs folyamatok alkalmazásával bővítjük, mellyel nem csak a BagNet osztályozási eredményein javítunk, de a patológusok által elvárt döntési logikát is elősegítjük.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459007">
    <w:multiLevelType w:val="hybridMultilevel"/>
    <w:lvl w:ilvl="0" w:tplc="182161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459007">
    <w:abstractNumId w:val="614590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22057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