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GALIGER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galigergergo@yahoo.com</w:t>
            </w:r>
            <w:r w:rsidRPr="001067CD">
              <w:rPr>
                <w:i/>
              </w:rPr>
              <w:br/>
            </w:r>
            <w:r w:rsidR="00A96AEC">
              <w:t>Data analysis and modelling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Zalán Bodó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Hisztopatológiai szövetvizsgálat interpretálható mély neurális hálók és adataugmentációs módszerek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82426">
    <w:multiLevelType w:val="hybridMultilevel"/>
    <w:lvl w:ilvl="0" w:tplc="56818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82426">
    <w:abstractNumId w:val="88982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241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