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BERECZKI-ORBÁN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berorandis@gmail.com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Bodó Zalán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Kvízkérdések téma szerinti kategorizálása és nehézségének becslése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természetes nyelv-feldolgozás; osztályozás; naiv Bayes; jellemző-kiválasztás;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jó kvízjáték alapjai a kérdések: játékosok, akkor tudnak kiegyenlített játékot játszani, ha a számukra megfelelő nehézséggel és témával rendelkező kvízkérdésekre kell válaszoljanak. Szükséges tehát a játék során felhasznált kérdéseket jellemezni, hogy egy adott játék ne legyen sem túl könnyű, sem túl nehéz, illetve, hogy adott esetben a szintnek megfelelő nehézségű kérdést lehessen feltenni, és a játékos is tisztában legyen a témakörrel és nehézséggel.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projekt célja, hogy a kvízkérdéseket, természetesen válaszaikkal együtt, témakörük és nehézségük szerint csoportosítsuk. A kérdéseket témakörük szerint 7 (biológia, művészet, földrajz, történelem, tudományok és technológia, szórakozás, sport), nehézségük szerint pedig 3 (könnyű, közepes, nehéz) kategóriára osztva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automatizált természetes nyelv-feldolgozás során a kérdések szövegéből és válaszából kinyert, majd megszűrt információk alapján több modellel is kísérleteztünk. A kvízkérdések rövid természetéből adódóan, szükséges volt a kérdések szövegét kibővíteni. A kibővített szövegekre az előző kísérletek alapján legjobbnak bizonyuló tanulási modelleket teszteltük.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projekt részeként el fog készülni egy Honfoglaló szerű kvízjáték, mely segítségével több és relevánsabb adatot tudunk gyűjteni a kérdések tulajdonságairól. Ez számos új teszt elvégzését teszi a lehetővé, főleg a nehézségbecslést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32755">
    <w:multiLevelType w:val="hybridMultilevel"/>
    <w:lvl w:ilvl="0" w:tplc="63697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32755">
    <w:abstractNumId w:val="80332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615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