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HUNOR-ATTILA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fazakashr@gmail.com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Pável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Monokuláris mélységbecslés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mélységbecslés, önfelügyelt tanulás, háromdimenziós rekonstrukció, sztereó és videó alapú képsorozatok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mélységbecslés egy közismert, ugyanakkor kihívást jelentő feladat a számítógépes látás területén, mivel fontos szerepet játszik a háromdimenziós rekonstrukcióban és a környezet értelmezésében. Az autóiparban is egy sokkal olcsóbb és kézenfekvőbb alternatíva, mint a LiDAR szenzorok használata a haladó vezetéstámogató rendszereknél (ADAS) vagy akár az önvezető autók rendszereinél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célunk, hogy egy színes bemeneti képből megbecsüljünk egy sűrű mélységképet, ahol minden egyes pixel intenzitása mélységet jelképez. Mivel ugyanarra a bemeneti képre rávetíthető végtelen sok elfogadható mélységkép, egy komplex problémával állunk szemben. A szakirodalomban számos deep learning alapú megközelítéssel probálkoztak, ahol kiderült, hogy a konvoluciós neurális hálók alkalmasak a feladat megoldására.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egy önfelügyelt tanuláson (Self-Supervised learning) alapuló megközelítést vizsgálunk, amely képes együttesen felhasználni egy adathalmaz sztereó képpárait és videó egymást követő képeit egy olyan encoder-decoder típusú modell betanításához, amely nem csak mélységet, hanem a kamera helyzetét is képes megbecsülni.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eredményei rávilágítanak a sztereó és videó alapú képsorozatok együttes alkalmazásának előnyeire, valamint az önfelügyelt tanulás sikerére a sima felügyelt tanuláshoz képest, ahol kihívást jelent egy mélységi adatokkal ellátott adathalmaz begyűjtése. Emellett, megfigyelhetjük a különböző tanulási paraméterek, képfeldolgozási stratégiák és adathalmazok befolyását a modellünk teljesítményére.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08447">
    <w:multiLevelType w:val="hybridMultilevel"/>
    <w:lvl w:ilvl="0" w:tplc="10255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08447">
    <w:abstractNumId w:val="31908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757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