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MEZEY KINGA -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noemikingamezei@yahoo.com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Muntean Norbert - Thomas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UV-sugárzás elleni védelem: A fényvédők elemzése spektrofotometriás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spektrofotometria; UV-sugárzás; fényvédő termékek; UV szűrők;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bőr termális szabályozóként működik. Az UV-sugárzás károsíthatja a bőrt felépítő struktúrákat. Több mint egy évszázada fényvédő krémeket használunk az UV-sugárzás elleni védelemre. Két típusú fényvédő létezik. A kémiai fényvédő, mely szerves UV-szűrőket (pl. avobenzon, benzofenon) és oktokrilént tartalmaz, ezek bejuthatnak a véráramba lipofil jellemük miatt. A második a fizikai vagy ásványi fényvédő, mely jellemzően szervetlen UV szűrőket (pl.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ZnO) tartalmaz, amelyek visszaverik és szétszórják a napfényt. A kutatás témája a naptejek és napolajok UV védő hatásának vizsgálata spektrofotometriás módszerek segítségével, kvantitatív és kvalitatív jellemzőket megfigyelve. A téma aktualitását az egyre gyakoribb, a Nap UV sugarai miatt kialakuló betegségek szolgáltatják, legyenek ezek a használatuk hiánya által okozva (melanoma, napfoltok, ráncosodás) vagy a használatuk által kialakulva (komponensek felhalmozódása miatti allergia, fotoszenzitivitás). A kutatás által felhívjuk a figyelmet a megfelelő napvédő használatára a minden napokban. A Nap visszafordíthatatlan károsodást okozhat a népesség bőrében, súlyos betegségeket tudnánk megelőzni, ha szélesebb körökben lenne ismert a fényvédők hatékonysága. A legelső naptej 1932-ben látott napvilágot, H.A. Milton Blake alkotta fenil-szalicilát 10%-os koncentrációjú UV-szűrő alkalmazásával. Azóta sokat fejlődtek a napvédők formulái, kijáratlan kutatási utakat jelent hogyan mérhetjük hatékonyságát in vitro, etikailag korrekt módszerekkel. A cél egy olyan in-vitro módszert kidolgozni, amellyel egyértelműen lehet sorrendet felállítani a különböző termékek hatékonysága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52186">
    <w:multiLevelType w:val="hybridMultilevel"/>
    <w:lvl w:ilvl="0" w:tplc="23240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52186">
    <w:abstractNumId w:val="87752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40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