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TÖVISI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juliatovisi1@gmail.com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Alt Mónika Anetta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Going plant-based: a növényi alapú élelmiszerekkel kapcsolatos vásárlási szándék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növényi alapú élelmiszerek; tervezett magatartás; attitűd; vásárlási szándék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növényi alapú élelmiszerek piaca folyamatos növekedést mutatott az elmúlt évek során, és előrejelzések szerint ez a tendencia a jövőben is megmarad, sőt erőteljesebbé válhat. Bár a szigorúan vegán és vegetáriánus étrendet követők száma a társadalomban viszonylag alacsony, mégis egyre több fogyasztó választja a növényi alapú étkezési trendet, egyre több vegán vagy vegetáriánus terméket építve be étrendjébe. Dolgozatom célja megvizsgálni a fogyasztók növényi alapú élelmiszerekkel szembeni magatartását és ennek okait. A tervezett magatartás elméletét felhasználva feltérképezem a növényi alapú termékekkel szembeni attitűdöt és a vásárlási szándékot befolyásoló tényezőket. Az elemzett szakirodalom és elméleti modell alapján megfogalmazott hipotéziseket kérdőíves kutatás segítségével vizsgálom a romániai fogyasztók körében. A kutatás eredményeiből levont következtetések hozzájárulnak a növényi alapú élelmiszerekkel kapcsolatos fogyasztói magatartás szakirodalmához, valamint ezekhez a termékekhez kapcsolódó marketingtevékenység hatékonyságának növeléséhez, a fogyasztók attitűdjének és magatartásának megismerése által.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64424">
    <w:multiLevelType w:val="hybridMultilevel"/>
    <w:lvl w:ilvl="0" w:tplc="99789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64424">
    <w:abstractNumId w:val="654644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9296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