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JÚLIA TÖVISI</w:t>
            </w:r>
          </w:p>
          <w:p w:rsidR="00C275A3" w:rsidRDefault="00CA6B74" w:rsidP="00C275A3">
            <w:pPr>
              <w:pStyle w:val="Hallgatokepzes"/>
            </w:pPr>
            <w:r w:rsidRPr="001067CD">
              <w:rPr>
                <w:i/>
              </w:rPr>
              <w:t>juliatovisi1@gmail.com</w:t>
            </w:r>
            <w:r w:rsidRPr="001067CD">
              <w:rPr>
                <w:i/>
              </w:rPr>
              <w:br/>
            </w:r>
            <w:r w:rsidR="00A96AEC">
              <w:t>Marketing</w:t>
            </w:r>
            <w:r w:rsidR="00A96AEC">
              <w:br/>
            </w:r>
            <w:r w:rsidR="00E77B23">
              <w:t>BSc, 5. semester</w:t>
            </w:r>
          </w:p>
          <w:p w:rsidR="00C265CE" w:rsidRPr="009E5FF1" w:rsidRDefault="00E77B23" w:rsidP="00BA6BAF">
            <w:pPr>
              <w:pStyle w:val="Hallgatointezmeny-kar"/>
              <w:rPr>
                <w:b/>
                <w:caps/>
              </w:rPr>
            </w:pPr>
            <w:r>
              <w:t>Babeș-Bolyai University</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Mónika Anetta Alt</w:t>
            </w:r>
          </w:p>
          <w:p w:rsidR="00DB4822" w:rsidRDefault="00DB4822" w:rsidP="00BA6BAF">
            <w:pPr>
              <w:pStyle w:val="Konzulensektitulus"/>
            </w:pPr>
            <w:r w:rsidRPr="00DB4822">
              <w:t>associate professor, RO BBTE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Going plant-based: analysis of the purchase intention of plant-based food products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plant-based food; theory of planned behavior; consumer attitude; purchase intention</w:t>
      </w:r>
      <w:r>
        <w:t xml:space="preserve"/>
      </w:r>
    </w:p>
    <w:p>
      <w:pPr>
        <w:widowControl w:val="on"/>
        <w:pBdr/>
        <w:spacing w:before="240" w:after="240" w:line="240" w:lineRule="auto"/>
        <w:ind w:left="0" w:right="0"/>
        <w:jc w:val="left"/>
      </w:pPr>
      <w:r>
        <w:rPr>
          <w:color w:val="000000"/>
          <w:sz w:val="24"/>
          <w:szCs w:val="24"/>
        </w:rPr>
        <w:t xml:space="preserve">The market for plant-based foods has shown continuous growth over the past few years, and forecasts suggest that this trend will persist and even intensify in the future. Although the number of people strictly adhering to vegan or vegetarian diets is relatively low in society, an increasing number of consumers are adopting plant-based eating habits, incorporating more vegan or vegetarian products into their diets. The aim of this study is to examine consumer behavior towards plant-based food products and the reasons behind this. Using the Theory of Planned Behavior, I aim to map the attitudes towards plant-based food products and the factors influencing purchase intention. The hypotheses formulated based on the analyzed literature and theoretical model are tested through a survey conducted among Romanian consumers. The conclusions drawn from the research results contribute to the literature on consumer behavior related to plant-based foods, and enhance the effectiveness of marketing activities associated with these products by providing insights into consumer attitudes and behaviors.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664470">
    <w:multiLevelType w:val="hybridMultilevel"/>
    <w:lvl w:ilvl="0" w:tplc="159741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664470">
    <w:abstractNumId w:val="216644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51045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