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benedekorsolya01@gmail.com</w:t>
            </w:r>
            <w:r w:rsidRPr="001067CD">
              <w:rPr>
                <w:i/>
              </w:rPr>
              <w:br/>
            </w:r>
            <w:r w:rsidR="00A96AEC">
              <w:t>Vállalkozásmenedzsment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rektorhelyettes,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Digitalizált menedzsment folyamatok bevezetésének hatása a Vekker Kávézó működésére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ERP; CRM; digitalizáció; alkalmazotti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SysGest vállalatirányítási rendszer implementációjának hatását a székelyudvarhelyi Vekker Kávézó működésére, különös tekintettel az üzleti folyamatok hatékonyságára és az ügyfélélmény minőségére. A kutatás félig strukturált interjúkra alapozott, amelyeket a vállalat vezetőségével és alkalmazottjaival folytattam, hogy mélyrehatóan feltárjam a rendszer bevezetésének előnyeit, kihívásait és a szervezeti hatásokat. Az eredmények szerint a SysGest rendszer bevezetése jelentősen javította a kávézó működését: az automatizált rendelés- és készletkezelés révén növekedett az operatív hatékonyság, a valós idejű adatok pedig támogatják a vezetői döntéshozatalt.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implementáció kihívásait is feltárja, beleértve a felhasználói felület intuitív kezelésének hiányosságait és a korlátozott exportálási lehetőségeket. A kutatás eredményei rávilágítanak arra, hogy egy CRM modul bevezetése jelentősen javíthatja az ügyfélkapcsolatok kezelését, valamint hosszú távon növelheti az ügyfélelégedettséget. Emellett a Keep People Inspired stratégia alkalmazása hozzájárulhat az alkalmazotti elkötelezettség és motiváció szintjének erősítéséhez. Az elemzés alátámasztja, hogy a digitalizált menedzsment rendszerek nemcsak hatékonyabb működést eredményeznek, hanem versenyelőnyt is biztosítanak a vendéglátóipari szektorban.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93378">
    <w:multiLevelType w:val="hybridMultilevel"/>
    <w:lvl w:ilvl="0" w:tplc="30835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93378">
    <w:abstractNumId w:val="32693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177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