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LACZKÓ EMŐKE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laczkoemoke99@gmail.com</w:t>
            </w:r>
            <w:r w:rsidRPr="001067CD">
              <w:rPr>
                <w:i/>
              </w:rPr>
              <w:br/>
            </w:r>
            <w:r w:rsidR="00A96AEC">
              <w:t>Magyar nyelvészeti és irodalomtudományi tanulmányok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Berszán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Várakozás végnapokra, avagy egy ökokritikai dolgozat lehetőségei. Bodor Ádám regényeiről Bruno Latour hálózati optikája felől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Bodor; ökokritika; Latour; körzetregény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Bodor Ádám két körzetregényének emberi és nem-emberi környezetére irányul, módszertanát pedig Bruno Latour hibrid, diszciplínákat ötvöző filozófiája adja, melyekből kiindulva szeretném feltérképezni, milyen működési elvek, rutinok, kapcsolatok, láncolatok fedezhetők fel a körzet kollektivitásában, hogyan ívelnek át az egyes műveken az ott élők, a tárgyak, a gépek, a terek, a tradíciók és normák, az emlékek és érzelmek összefűződő viszonyrendszerei. A dolgozatom kettős célkitűzést követ: az első a bodori zóna hálózataiba való betekintés, annak vizsgálata, mi minden válik aktívvá ebben az irodalmi világban, mi kerül ágensi szerepbe, egyáltalán a körzet valóban annyira elkülönített, elkülönült, zárt és egyedi rendszer, vagy bizonyos feltárt közvetítései, szabályai, társulásai más területekre és diskurzusokba átnyúlva is érvényesek lehetnek. Másrészt, ezt a gondolatmenetet folytatva, a másik közvetett cél annak tanulmányozása, milyen lehetőségei vannak egy ökokritikai dolgozatnak, vagyis milyen elmozdulásokat eredményez az irodalmi szöveg, a történetmesélés, milyen hatása lehet egy regény zárt terének, idejének, szereplőinek, eseményeinek és a róluk való írásnak ránk és saját környezetünkre nézve.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77939">
    <w:multiLevelType w:val="hybridMultilevel"/>
    <w:lvl w:ilvl="0" w:tplc="595303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77939">
    <w:abstractNumId w:val="417779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241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