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BURKHARDT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zsofiabur@yahoo.com</w:t>
            </w:r>
            <w:r w:rsidRPr="001067CD">
              <w:rPr>
                <w:i/>
              </w:rPr>
              <w:br/>
            </w:r>
            <w:r w:rsidR="00A96AEC">
              <w:t>Magyar nyelv és irodalom – Finn nyelv és irodalom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T. Szabó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,,A ti pénzeteknek a hangja". Századfordulós Budapest-regények hangzásvilága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modernizáció; kapitalizmus; zaj; naturalizmus; szereplői szólamok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a hangok világképi és ábrázoló ereje, ezen túlmenően a hangzáson keresztül való látásmód, perspektívaépítés a századfordulós Budapest-regények kontextusában. Milyen hangok töltik be a regényekben ábrázolt Budapestet, milyen ezeknek a narrátor és/vagy szereplők általi megítélése, esetleg milyen többletjelentés kapcsolható hozzájuk? Hogyan függ össze a beszéd és az identitás, hogyan tételeződik a megszólalás világképi problémája? Ezek a jelenségek sokszor aktívan befolyásolják a befogadást vagy magát a narrációt, ezenkívül hozzásegíthetnek Budapest metropolisszá válása megélésének, domesztikálásának, irodalmi tekintetben pedig világképi és poétikai következményeinek alaposabb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840739">
    <w:multiLevelType w:val="hybridMultilevel"/>
    <w:lvl w:ilvl="0" w:tplc="72057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840739">
    <w:abstractNumId w:val="98840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38391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