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MÁTHÉ-FARKAS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szuryke@gmail.com</w:t>
            </w:r>
            <w:r w:rsidRPr="001067CD">
              <w:rPr>
                <w:i/>
              </w:rPr>
              <w:br/>
            </w:r>
            <w:r w:rsidR="00A96AEC">
              <w:t>Magyar és Általános Nyelvészeti Tanszék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Benő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Babes-Bolyai Tudományegyetem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harag büntetése kard. A Jób 19,29b metaforájának elemzése (A kontextuális metaforaelemzés-módszer egy kísérlete)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metafora; kontextus; Jób könyve; nyelvészeti-poétikai elemzés; laborfordítás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egy korábban kialakított módszer szemléltetése történik, a Jób 19,29b sortagja metaforájának elemzése során. A dolgozatot a bibliai Jób könyvének ismertetésével indítom. A második fejezetben a Jób könyve 19. részére figyel a tárgyalás, szólva a laborfordítás mibenlétéről, ami után a költemény ily módon elkészített magyar szövegét, majd makrostruktúrájának körvonalazását közlöm. Ezt követően a 29. vers néhány fordításváltozatát mutatom be, amelyek révén érzékelhetővé válnak a harag kardbüntetés metafora fordítási problémái. A továbbiakban a Jób 19,29 laborfordítással való megállapítását, majd e háromtagú költői sor mikrostruktúrájának vizsgálatát végzem. Ezután a 29b említett metaforájának elemzése történik, éspedig a háttérmetafora felmutatása, a metafora-tagok intertextualitásának vizsgálata, majd a metafora szemantikai jelentésalkotásának analízise révén. Vélhetően, ez írás által sikerül rámutatni a laborfordítás és a metaforaelemzés mint egy, a szövegértelmezést megelőző műhelytevékenység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87703">
    <w:multiLevelType w:val="hybridMultilevel"/>
    <w:lvl w:ilvl="0" w:tplc="18433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87703">
    <w:abstractNumId w:val="34987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656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