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BALLÓ IGNÁC-NORBERT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ballo.ignac@gmail.com</w:t>
            </w:r>
            <w:r w:rsidRPr="001067CD">
              <w:rPr>
                <w:i/>
              </w:rPr>
              <w:br/>
            </w:r>
            <w:r w:rsidR="00A96AEC">
              <w:t>Magyar nyelv és irodalom – Angol nyelv és irodalom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Babeș-Bolyai Tudományegyetem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Fazakas Emese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RO BBTE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Prototipikus funkcióigés szerkezetek vizsgálata a régi erdélyi magyar nyelvhasználatban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prototípuselmélet; metaforikus kiterjesztés; produktivitás; variativitás; ikonicitás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funkcióigés szerkezetek legtágabb értelemben olyan félig kompozicionális, névszói-igei szókapcsolatokként határozhatóak meg, amelyek egy tárgy-, határozó- vagy zéróragos, esetleg névutós, szemantikai szempontból domináns névszóból és egy segédigeszerű, a mondatrészteremtő segédigékhez hasonló, sematizált jelentésű funkcióigéből épülnek fel, gyakran jelentésbeli különbség nélkül helyettesíthetőek a névszói komponensből képzett egyszerű ige- vagy névszóalakkal, gyakori használatuk pedig általában a szaknyelvek mondatszerkesztési sajátossága. A dolgozat az Erdélyi magyar szótörténeti tár nyelvi adatai alapján azokat a funkcióigés szerkezeteket vizsgálja, amelyek szintaktikai alaptagja az ’ad’, ’ejt’, ’esik’, ’fog’, ’folytat’, ’hagy’, ’művel’, ’szerez’, ’tart’, ’tesz’, ’űz’, ’vall’, ’vesz’, ’vet’ és ’visel’ igék valamelyike, illetve amelyek megfelelnek a prototipikusnak való minősítés szemantikai és morfoszintaktikai ismérveinek, vagyis amelyek szemantikai alaptagja egy cselekvést vagy történést kifejező névszó, ún. eseménynév, szintaktikai alaptagja egy alulspecifikált jelentésű ige, a teljes szerkezet pedig megfeleltethető egy olyan igével, amelynek szótöve megegyezik a névszói komponens szótövével. A történeti szempontú megközelítés a magyar funkcióigés szerkezetekről alkotott dominánsan szinkrón jellegű nyelvművelői és nyelvtudományi megállapítások diakrón illusztrálására, esetleges cáfolatára, illetve újabb szempontokkal való kiegészítésére is lehetőséget ad, a kutatás fő irányvonalait ugyanis a következő szempontok jelentik: a funkcióigés szerkezetek milyen nyelvi és nem nyelvi folyamatok mentén jöttek létre, mióta és milyen mértékben jellemzik a magyar nyelvhasználatot, a fokozatosan grammatikalizálódó igék mennyire bizonyulnak produktívnak (újabb) funkcióigés szerkezetek létrehozásában, végső soron pedig milyen jellegű az a kommunikációs, inherens funkció, amely a nyelvi ökonómia és az alapvetően szintetikus jellegű igerendszer ellenére a funkcióigés szerkezetek létjogosultságát biztosítja.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7682002">
    <w:multiLevelType w:val="hybridMultilevel"/>
    <w:lvl w:ilvl="0" w:tplc="1684959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7682002">
    <w:abstractNumId w:val="7768200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2068726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