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eszternagy609@gmail.com</w:t>
            </w:r>
            <w:r w:rsidRPr="001067CD">
              <w:rPr>
                <w:i/>
              </w:rPr>
              <w:br/>
            </w:r>
            <w:r w:rsidR="00A96AEC">
              <w:t>Alkalmazott protestáns teológia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Jenő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„Holtomiglan vagy holtáiglan”? - A jegyesbeszélgetés, mint házasságkötésre való felkészítés gyakorlatának ismerete keresztyén fiatal házasok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lelkigondozás; fiatalok preventív kisérése; kazuáliák; jegyesbeszélgetés; házasságkötés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relacionális etika szerint a másik emberrel való találkozás és kapcsolat meghatározza a létezésünket: általa formálódunk, az ember a Te által lesz Én-né. A házasság ideális esetben egy életre szóló kapcsolat, amelyben a házastársak keresik az egymás iránti valódi és hosszantartó szeretet, a bensőségesség, az egymás melletti és általi növekedés lehetőségeit.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Meggyőződésünk, hogy a kazuáliák nagy jelentőséggel bírnak, mert a családi életciklusváltásokhoz kapcsolódva elmélyítik a kapcsolatokat. Erre nagy szükség van a gyors és sokszor felszínes megoldásokat kínáló társadalomban, amely, mint „elidegenítő struktúra” csökkenti a valódi szeretet és a bensőséges kapcsolatok kialakulásának esélyét. Az értékek relativizálódásával együtt jár a házasság intézményének gyengülése, aminek következtében egyre több keresztyén házasság fullad kudarcba. A házasságra készülő fiataloknak segítségre van szükségük a romboló szellemi, érzelmi és erkölcsi társadalmi hatások és az egyre nagyobb személyes és kapcsolati kihívások közepette. Ez a felismerés nem tükröződik kellőképpen az egyház, a lelkipásztor szolgálatában. Emiatt egyre sürgetőbb a házasság- és családgondozás, ezen belül pedig a jegyesbeszélgetések, mint a házasságkötésre való felkészítés gyakorlatának a meghonosítása.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„áldás tere”, különösen a házasságkötés megáldásakor, az az irgalmas ölelés, ahol az áldó Isten szövetséges közösségre lép az emberrel. A „Holtomiglan vagy holtáiglan”? - A jegyesbeszélgetés, mint házasságkötésre való felkészítés gyakorlatának ismerete keresztyén fiatal házasok körében című dolgozatban többek között arra keressük a választ, hogy a jegyesbeszélgetés gyakorlata milyen mértékben ismert a fiatal házasok körében. A jegyesbeszélgetésre úgy tekintünk, mint a lelkipásztor kazuális szolgálatának szakszerű, preventív és lelkigondozói jellegű feladatára. Ennek formálásához tudnunk kell, hogy milyen képzetek élnek a fiatalokban a jegyesbeszélgetéssel kapcsolatban. Hogyan segíthet a lelkipásztor a házasságkötésre készülő fiataloknak a jegyesbeszélgetések által? Melyek azok a releváns témák, amelyek a jegyesbeszélgetés részét kellene képezzék?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Feltételezésünk szerint a jegyesbeszélgetések ismertsége összefüggésben áll a házasságkötés évével, valamint a házastársak életkorával is. Ennek feltérképezéséhez az empirikus kutatás módszereit is segítségül hívjuk, önbevallásos kérdőívek és azok eredményeinek korrelációs statisztikai feldolgozása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37071">
    <w:multiLevelType w:val="hybridMultilevel"/>
    <w:lvl w:ilvl="0" w:tplc="11412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37071">
    <w:abstractNumId w:val="66437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210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