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birobeti146@gmail.com</w:t>
            </w:r>
            <w:r w:rsidRPr="001067CD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Kiss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biblioterápia és a „Biblia-terápia”. A bibliai szövegek alkalmazása a biblioterápia módszerével a gyülekezeti pasztoráció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irodalomterápia; biblioterápia; gyülekezeti pasztoráció; retorikakritika; kvalitatív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biblioterápia kompakt fogalma magába sűríti a fogalom által jelölt terápiás módszer leglényegesebb elemeit: irodalom által gyógyítani. A biblioterápiás módszer alkalmazásának pozitív eredményei az elmúlt évtizedekben a biblioterápiás kutatás és képzés, illetve a biblioterápia gyakorlati alkalmazásának fellendüléséhez vezettek. Magyarországon a módszer alkalmazása gyümölcsözőnek bizonyult, és a hagyományos pszichológiai ülések, valamint más jellegű egyéni és csoportos segítő foglalkozások színesebbé tétele sokakat vonzott a segítségkérés felé, olyan személyeket is, akik addig talán idegenkedtek ettől, noha szükségét érezték. A gyülekezeti pasztoráció gyakorlatában is elképzelhetőnek tartok egy hasonló fellendülést, ha a módszer alkalmazása által újszerű keretet teremtünk mind az egyéni, mind a gyülekezeti csoportokon belül zajló beszélgetéseknek. Dolgozatom témája a biblioterápia és a gyülekezeti pasztorációs összekapcsolásának lehetőségei, kutatásom célja pedig azon lehetőségek feltárása, mely a biblioterápia és a hagyományos értelemben vett „gyülekezeti csoportterápia”, azaz a bibliaóra gyakorlatának összekapcsolásából adódhatnak. Dolgozatom első részét a biblioterápia számos meghatározásának összevetése és a különböző módszerek szintézisének megalkotása képezi, azzal a céllal, hogy egy átfogó képet nyújtsak a biblioterápia mibenlétéről. Ezt követően a biblioterápiás módszer alapvető triadikus szerkezetének (kliens-szöveg-facilitátor) levetítését kísérlem meg egy hipotetikus gyülekezeti alkalmazás elemeit szem előtt tartva a lelkipásztor - bibliai szöveg - gyülekezeti tag/csoport triadikus viszonyrendszerén belül, ahol helyzetemből adódóan a specifikus református-erdélyi körnezet nyújt számomra kiindulópontot. Végezetül pedig a módszer hatékonyságát vizsgálom egy teológusokból álló kísérleti csoporttal végzett biblioterápiás alkalom előkészületeinek, lefolyásának, és a visszajelzések bemutatásának mentén, egy kvalitatív kutatás formájában. Kutatásom eredményei azt bizonyítják, hogy a biblioterápia nem csupán alkalmazható bibliai szövegekkel, hanem egyfajta értelmezési többletet is kínál azok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74664">
    <w:multiLevelType w:val="hybridMultilevel"/>
    <w:lvl w:ilvl="0" w:tplc="85548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74664">
    <w:abstractNumId w:val="67374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38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