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TROMBITÁS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marta.trombitas@gmail.com</w:t>
            </w:r>
            <w:r w:rsidRPr="001067CD">
              <w:rPr>
                <w:i/>
              </w:rPr>
              <w:br/>
            </w:r>
            <w:r w:rsidR="00A96AEC">
              <w:t>Római katolikus didaktikai teológia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Zamfir Korinna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„Amint Mózes fölemelte a kígyót a pusztában…” (Jn 3,14). A kígyómotívum bibliai megjelenése a Szám 21,4–9 és a Jn 3,14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kígyómotívum; intertextualitás; Számok könyve; János-evangélium.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kígyó motívuma a keresztény emberben többnyire negatív asszociációt vált ki, elsősorban a Teremtés könyvének bűnre csábító kígyója (vö. Ter 3,1–24) miatt. Ezt a negatív asszociációt tovább erősíti a kígyó kapcsán kialakult általános emberi tapasztalat, és a kígyó képét megjelenítő bibliai szövegek többsége is. Ezekkel a szövegekkel ellentétben a Szám 21,4–9-ben és a Jn 3,14-ben egy pozitív kígyóképpel találkozunk. Dolgozatomban ezt az Ó- és Újszövetségben egyaránt szokatlannak mondható jelenséget vizsgálom, vagyis a kígyómotívum Szám 21,4–9-ben való megjelenését és annak jánosi recepcióját, különös figyelmet fordítva a két szövegrész közötti intertextuális kapcsolatra. Először a rézkígyó motívumát a Számok könyve 21. fejezetének kontextusában tanulmányozom, megvizsgálva annak irodalmi, történelmi és teológiai vonatkozásait, ezt követően pedig a János-evangéliumban megjelenő kígyómotívum Szám 21,4–9-hez fűződő intertextuális kapcsolatát járom körül, hogy az elemzés révén rávilágíthassak azokra a teológiai értelmezésváltozásokra, amelyek a vizsgált szövegeket jellemzik. Dolgozatomban amellett érvelek, a kígyó motívuma mind az ó-, mind pedig az újszövetségi szövegben egy-egy sajátos teológiai mondanivaló kifejezésére és szemléltetésére szolgál. Mindkét szövegnek a sajátossága, hogy egy előző irodalmi, történelmi és teológiai kontextusból kiindulva képes újraolvasni és -értelmezni a kígyó motívumát.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95746">
    <w:multiLevelType w:val="hybridMultilevel"/>
    <w:lvl w:ilvl="0" w:tplc="92326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95746">
    <w:abstractNumId w:val="71795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198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