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KERESZTURI JULIANNA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kereszturijulianna@gmail.com</w:t>
            </w:r>
            <w:r w:rsidRPr="001067CD">
              <w:rPr>
                <w:i/>
              </w:rPr>
              <w:br/>
            </w:r>
            <w:r w:rsidR="00A96AEC">
              <w:t>Élelmiszermérnöki mester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Máté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Csomagolóanyagok hatékonyságának vizsgálata dióbél eltarthatóságára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Milotai 10 dió; csomagolás; tokoferolok; zsírsavak; antioxidáns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Cél: A dió (Juglans regia L.) az egyik legrégebbi gyümölcsfaj, a mérsékelt égövi és az északi mediterrán országokban elterjedt. Jelenleg nem csak frissen fogyasztják, hanem a benne található bioaktív vegyületeket más élelmiszerekbe építik be, hogy növeljék azok tápértékét és fokozzák az egészségre gyakorolt hatását. Az egyik legismertebb hazai diófajta a ‘Milotai 10’, mely fő alapanyaga az egyre nagyobb népszerűségnek örvendő dióolaj gyártásának. A dió feldolgozása során visszamaradt diótörkölyből kivont természetes eredetű, tartósító hatású vegyületeket (polifenolok) bevonatként használtam fel és a hatását vizsgáltam a tárolás alatt. Annak érdekében, hogy a kísérlet minél kevesebb zavaró tényezőt tartalmazzon, úgy döntöttem, hogy a diótörkölyökből kivont polifenolokkal olyan fajtájú diókat vonok be, mint amilyenből a polifenol is származik. Célom az volt, hogy kiderítsem melyik csomagolóanyag – csomagoláson belüli légösszetétel kombináció a legelőnyösebb többhónapos tárolás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dióbél csomagolása hagyományos (műanyag-fém társított), valamint új generációs csomagolóanyagokkal (pl. PLA, lebomló) történt. Egy éves tárolás során az alábbi, a dióbél minőségét meghatározó paramétereket vagy összetevőket vizsgáltam: összes szárazanyagtartalom, összes polifenol-tartalom (spektrofotemetriásan), flavonoid összetétel (HPLC-vel), antioxidáns kapacitás (FRAP-érték, spektrofotometriásan), E-vitaminok (HPLC-vel), zsírsav-összetétel (GC-FID módszerrel).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Antioxidáns-kapacitás és polifenol-tartalom tekintetében a 4. hónapban vett minták kivételével, az eredények között csak kisebb különbségek voltak. A legnagyobb változást a fenolos vegyületek szenvedték el, amik esetében a PPM csomagolóanyag bizonyult megfelelőnek.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 Az eredményeim alapján, amennyiben hosszabb ideig (legalább 8 hónap) szeretnénk tárolni diókat a legmegfelelőbb kombináció a PPM – bevonattal, hiszen a legtöbb jellemző ezek alkalmazásával lett/maradt a legjobb. Rövidebb, pl. 4 hónapos tárolás esetében pedig az atmoszférikus légösszetételű csomagolást javasolnám. A csomagolás anyaga ennél az időtávnál sok esetben nem volt jelentős, a normál légösszetétel esetében fedeztem fel csak kiemelkedő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53882">
    <w:multiLevelType w:val="hybridMultilevel"/>
    <w:lvl w:ilvl="0" w:tplc="77777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53882">
    <w:abstractNumId w:val="195538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00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